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A19" w:rsidRDefault="0004444A" w:rsidP="00DC0A19">
      <w:pPr>
        <w:pStyle w:val="Default"/>
        <w:jc w:val="right"/>
        <w:rPr>
          <w:rFonts w:ascii="Liberation Serif" w:hAnsi="Liberation Serif"/>
          <w:i/>
          <w:iCs/>
          <w:sz w:val="23"/>
          <w:szCs w:val="23"/>
        </w:rPr>
      </w:pPr>
      <w:bookmarkStart w:id="0" w:name="bookmark1"/>
      <w:r>
        <w:rPr>
          <w:rFonts w:ascii="Liberation Serif" w:hAnsi="Liberation Serif"/>
          <w:i/>
          <w:iCs/>
          <w:sz w:val="23"/>
          <w:szCs w:val="23"/>
        </w:rPr>
        <w:t>Приложение № 1.26</w:t>
      </w:r>
    </w:p>
    <w:p w:rsidR="00DC0A19" w:rsidRPr="00DC0A19" w:rsidRDefault="00DC0A19" w:rsidP="00DC0A19">
      <w:pPr>
        <w:pStyle w:val="Default"/>
        <w:jc w:val="right"/>
        <w:rPr>
          <w:rFonts w:ascii="Liberation Serif" w:hAnsi="Liberation Serif"/>
          <w:sz w:val="23"/>
          <w:szCs w:val="23"/>
        </w:rPr>
      </w:pPr>
      <w:r>
        <w:rPr>
          <w:rFonts w:ascii="Liberation Serif" w:hAnsi="Liberation Serif"/>
          <w:i/>
          <w:iCs/>
          <w:sz w:val="23"/>
          <w:szCs w:val="23"/>
        </w:rPr>
        <w:t>\</w:t>
      </w:r>
      <w:r w:rsidRPr="00DC0A19">
        <w:rPr>
          <w:rFonts w:ascii="Liberation Serif" w:hAnsi="Liberation Serif"/>
          <w:i/>
          <w:iCs/>
          <w:sz w:val="23"/>
          <w:szCs w:val="23"/>
        </w:rPr>
        <w:t xml:space="preserve">Основной общеобразовательной программы </w:t>
      </w:r>
    </w:p>
    <w:p w:rsidR="00DC0A19" w:rsidRPr="00DC0A19" w:rsidRDefault="00DC0A19" w:rsidP="00DC0A19">
      <w:pPr>
        <w:pStyle w:val="Default"/>
        <w:jc w:val="right"/>
        <w:rPr>
          <w:rFonts w:ascii="Liberation Serif" w:hAnsi="Liberation Serif"/>
          <w:sz w:val="23"/>
          <w:szCs w:val="23"/>
        </w:rPr>
      </w:pPr>
      <w:r w:rsidRPr="00DC0A19">
        <w:rPr>
          <w:rFonts w:ascii="Liberation Serif" w:hAnsi="Liberation Serif"/>
          <w:i/>
          <w:iCs/>
          <w:sz w:val="23"/>
          <w:szCs w:val="23"/>
        </w:rPr>
        <w:t xml:space="preserve">основного общего образования, </w:t>
      </w:r>
    </w:p>
    <w:p w:rsidR="00DC0A19" w:rsidRPr="004E7B6D" w:rsidRDefault="0010171C" w:rsidP="00DC0A19">
      <w:pPr>
        <w:pStyle w:val="Default"/>
        <w:jc w:val="right"/>
        <w:rPr>
          <w:rFonts w:ascii="Liberation Serif" w:hAnsi="Liberation Serif"/>
          <w:sz w:val="23"/>
          <w:szCs w:val="23"/>
        </w:rPr>
      </w:pPr>
      <w:r>
        <w:rPr>
          <w:rFonts w:ascii="Liberation Serif" w:hAnsi="Liberation Serif"/>
          <w:i/>
          <w:iCs/>
          <w:sz w:val="23"/>
          <w:szCs w:val="23"/>
        </w:rPr>
        <w:t>утвержд</w:t>
      </w:r>
      <w:r w:rsidR="00C55EA6">
        <w:rPr>
          <w:rFonts w:ascii="Liberation Serif" w:hAnsi="Liberation Serif"/>
          <w:i/>
          <w:iCs/>
          <w:sz w:val="23"/>
          <w:szCs w:val="23"/>
        </w:rPr>
        <w:t>ённое</w:t>
      </w:r>
      <w:r w:rsidR="00DC0A19" w:rsidRPr="00DC0A19">
        <w:rPr>
          <w:rFonts w:ascii="Liberation Serif" w:hAnsi="Liberation Serif"/>
          <w:i/>
          <w:iCs/>
          <w:sz w:val="23"/>
          <w:szCs w:val="23"/>
        </w:rPr>
        <w:t xml:space="preserve"> приказом </w:t>
      </w:r>
      <w:r w:rsidR="00DC0A19" w:rsidRPr="004E7B6D">
        <w:rPr>
          <w:rFonts w:ascii="Liberation Serif" w:hAnsi="Liberation Serif"/>
          <w:i/>
          <w:iCs/>
          <w:sz w:val="23"/>
          <w:szCs w:val="23"/>
        </w:rPr>
        <w:t xml:space="preserve">директора МБОУ СОШ №71 </w:t>
      </w:r>
    </w:p>
    <w:p w:rsidR="00551EF8" w:rsidRDefault="00551EF8" w:rsidP="00551EF8">
      <w:pPr>
        <w:shd w:val="clear" w:color="auto" w:fill="FFFFFF"/>
        <w:tabs>
          <w:tab w:val="left" w:pos="5461"/>
        </w:tabs>
        <w:jc w:val="right"/>
        <w:rPr>
          <w:rFonts w:ascii="Times New Roman" w:eastAsia="Times New Roman" w:hAnsi="Times New Roman" w:cs="Times New Roman"/>
          <w:i/>
          <w:color w:val="2B2B2B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2B2B2B"/>
          <w:shd w:val="clear" w:color="auto" w:fill="FFFFFF"/>
        </w:rPr>
        <w:t xml:space="preserve">  от </w:t>
      </w:r>
      <w:proofErr w:type="gramStart"/>
      <w:r>
        <w:rPr>
          <w:rFonts w:ascii="Times New Roman" w:eastAsia="Times New Roman" w:hAnsi="Times New Roman" w:cs="Times New Roman"/>
          <w:i/>
          <w:color w:val="2B2B2B"/>
          <w:shd w:val="clear" w:color="auto" w:fill="FFFFFF"/>
        </w:rPr>
        <w:t>27.08.2026  №</w:t>
      </w:r>
      <w:proofErr w:type="gramEnd"/>
      <w:r>
        <w:rPr>
          <w:rFonts w:ascii="Times New Roman" w:eastAsia="Times New Roman" w:hAnsi="Times New Roman" w:cs="Times New Roman"/>
          <w:i/>
          <w:color w:val="2B2B2B"/>
          <w:shd w:val="clear" w:color="auto" w:fill="FFFFFF"/>
        </w:rPr>
        <w:t xml:space="preserve"> 270-К </w:t>
      </w:r>
    </w:p>
    <w:p w:rsidR="00DC0A19" w:rsidRPr="00DC0A19" w:rsidRDefault="00DC0A19" w:rsidP="00DC0A19">
      <w:pPr>
        <w:autoSpaceDE w:val="0"/>
        <w:autoSpaceDN w:val="0"/>
        <w:spacing w:line="228" w:lineRule="auto"/>
        <w:jc w:val="right"/>
        <w:rPr>
          <w:rFonts w:ascii="Liberation Serif" w:hAnsi="Liberation Serif"/>
          <w:i/>
          <w:iCs/>
          <w:sz w:val="23"/>
          <w:szCs w:val="23"/>
        </w:rPr>
      </w:pPr>
    </w:p>
    <w:p w:rsidR="00DC0A19" w:rsidRPr="00DC0A19" w:rsidRDefault="00DC0A19" w:rsidP="00DC0A19">
      <w:pPr>
        <w:rPr>
          <w:rFonts w:ascii="Liberation Serif" w:hAnsi="Liberation Serif"/>
        </w:rPr>
      </w:pPr>
    </w:p>
    <w:p w:rsidR="00DC0A19" w:rsidRPr="00DC0A19" w:rsidRDefault="00DC0A19" w:rsidP="00DC0A19">
      <w:pPr>
        <w:rPr>
          <w:rFonts w:ascii="Liberation Serif" w:hAnsi="Liberation Serif"/>
        </w:rPr>
      </w:pPr>
    </w:p>
    <w:p w:rsidR="00DC0A19" w:rsidRPr="00DC0A19" w:rsidRDefault="00DC0A19" w:rsidP="00DC0A19">
      <w:pPr>
        <w:rPr>
          <w:rFonts w:ascii="Liberation Serif" w:hAnsi="Liberation Serif"/>
        </w:rPr>
      </w:pPr>
    </w:p>
    <w:p w:rsidR="00DC0A19" w:rsidRPr="00DC0A19" w:rsidRDefault="00DC0A19" w:rsidP="00DC0A19">
      <w:pPr>
        <w:rPr>
          <w:rFonts w:ascii="Liberation Serif" w:hAnsi="Liberation Serif"/>
        </w:rPr>
      </w:pPr>
    </w:p>
    <w:p w:rsidR="00DC0A19" w:rsidRPr="00DC0A19" w:rsidRDefault="00DC0A19" w:rsidP="00DC0A19">
      <w:pPr>
        <w:rPr>
          <w:rFonts w:ascii="Liberation Serif" w:hAnsi="Liberation Serif"/>
        </w:rPr>
      </w:pPr>
    </w:p>
    <w:p w:rsidR="00DC0A19" w:rsidRDefault="00DC0A19" w:rsidP="00DC0A19">
      <w:pPr>
        <w:rPr>
          <w:rFonts w:ascii="Liberation Serif" w:hAnsi="Liberation Serif"/>
        </w:rPr>
      </w:pPr>
    </w:p>
    <w:p w:rsidR="0004444A" w:rsidRDefault="0004444A" w:rsidP="00DC0A19">
      <w:pPr>
        <w:rPr>
          <w:rFonts w:ascii="Liberation Serif" w:hAnsi="Liberation Serif"/>
        </w:rPr>
      </w:pPr>
    </w:p>
    <w:p w:rsidR="0004444A" w:rsidRPr="00DC0A19" w:rsidRDefault="0004444A" w:rsidP="00DC0A19">
      <w:pPr>
        <w:rPr>
          <w:rFonts w:ascii="Liberation Serif" w:hAnsi="Liberation Serif"/>
        </w:rPr>
      </w:pPr>
    </w:p>
    <w:p w:rsidR="00DC0A19" w:rsidRPr="0004444A" w:rsidRDefault="00DC0A19" w:rsidP="00DC0A19">
      <w:pPr>
        <w:rPr>
          <w:rFonts w:ascii="Liberation Serif" w:hAnsi="Liberation Serif"/>
          <w:sz w:val="32"/>
          <w:szCs w:val="32"/>
        </w:rPr>
      </w:pPr>
    </w:p>
    <w:p w:rsidR="00DC0A19" w:rsidRPr="0004444A" w:rsidRDefault="00DC0A19" w:rsidP="00DC0A19">
      <w:pPr>
        <w:jc w:val="center"/>
        <w:rPr>
          <w:rFonts w:ascii="Liberation Serif" w:hAnsi="Liberation Serif"/>
          <w:sz w:val="32"/>
          <w:szCs w:val="32"/>
        </w:rPr>
      </w:pPr>
      <w:r w:rsidRPr="0004444A">
        <w:rPr>
          <w:rFonts w:ascii="Liberation Serif" w:hAnsi="Liberation Serif"/>
          <w:b/>
          <w:sz w:val="32"/>
          <w:szCs w:val="32"/>
        </w:rPr>
        <w:t xml:space="preserve">Рабочая программа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C0A19" w:rsidRPr="0004444A" w:rsidRDefault="00DC0A19" w:rsidP="00DC0A19">
      <w:pPr>
        <w:shd w:val="clear" w:color="auto" w:fill="FFFFFF"/>
        <w:jc w:val="center"/>
        <w:rPr>
          <w:rFonts w:ascii="Liberation Serif" w:eastAsia="Times New Roman" w:hAnsi="Liberation Serif" w:cs="Arial"/>
          <w:sz w:val="32"/>
          <w:szCs w:val="32"/>
        </w:rPr>
      </w:pPr>
    </w:p>
    <w:p w:rsidR="00DC0A19" w:rsidRPr="0004444A" w:rsidRDefault="00DC0A19" w:rsidP="00DC0A19">
      <w:pPr>
        <w:shd w:val="clear" w:color="auto" w:fill="FFFFFF"/>
        <w:jc w:val="center"/>
        <w:rPr>
          <w:rFonts w:ascii="Liberation Serif" w:eastAsia="Times New Roman" w:hAnsi="Liberation Serif" w:cs="Arial"/>
          <w:sz w:val="32"/>
          <w:szCs w:val="32"/>
        </w:rPr>
      </w:pPr>
      <w:r w:rsidRPr="0004444A">
        <w:rPr>
          <w:rFonts w:ascii="Liberation Serif" w:eastAsia="Times New Roman" w:hAnsi="Liberation Serif" w:cs="Arial"/>
          <w:sz w:val="32"/>
          <w:szCs w:val="32"/>
        </w:rPr>
        <w:t xml:space="preserve">учебного </w:t>
      </w:r>
      <w:r w:rsidR="0010171C" w:rsidRPr="0004444A">
        <w:rPr>
          <w:rFonts w:ascii="Liberation Serif" w:eastAsia="Times New Roman" w:hAnsi="Liberation Serif" w:cs="Arial"/>
          <w:sz w:val="32"/>
          <w:szCs w:val="32"/>
        </w:rPr>
        <w:t>курса</w:t>
      </w:r>
    </w:p>
    <w:p w:rsidR="00DC0A19" w:rsidRPr="0004444A" w:rsidRDefault="00DC0A19" w:rsidP="00DC0A19">
      <w:pPr>
        <w:shd w:val="clear" w:color="auto" w:fill="FFFFFF"/>
        <w:jc w:val="center"/>
        <w:rPr>
          <w:rFonts w:ascii="Liberation Serif" w:eastAsia="Times New Roman" w:hAnsi="Liberation Serif" w:cs="Arial"/>
          <w:b/>
          <w:bCs/>
          <w:sz w:val="32"/>
          <w:szCs w:val="32"/>
        </w:rPr>
      </w:pPr>
    </w:p>
    <w:p w:rsidR="00DC0A19" w:rsidRPr="0004444A" w:rsidRDefault="00DC0A19" w:rsidP="00DC0A19">
      <w:pPr>
        <w:shd w:val="clear" w:color="auto" w:fill="FFFFFF"/>
        <w:jc w:val="center"/>
        <w:rPr>
          <w:rFonts w:ascii="Liberation Serif" w:eastAsia="Times New Roman" w:hAnsi="Liberation Serif" w:cs="Arial"/>
          <w:sz w:val="32"/>
          <w:szCs w:val="32"/>
        </w:rPr>
      </w:pPr>
      <w:r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>«</w:t>
      </w:r>
      <w:r w:rsidR="0004444A"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>Функциональная грамотность: учимся для жизни</w:t>
      </w:r>
      <w:r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>»</w:t>
      </w:r>
    </w:p>
    <w:p w:rsidR="0004444A" w:rsidRPr="0004444A" w:rsidRDefault="0004444A" w:rsidP="00DC0A19">
      <w:pPr>
        <w:autoSpaceDE w:val="0"/>
        <w:autoSpaceDN w:val="0"/>
        <w:jc w:val="center"/>
        <w:rPr>
          <w:rFonts w:ascii="Liberation Serif" w:eastAsia="Times New Roman" w:hAnsi="Liberation Serif" w:cs="Arial"/>
          <w:b/>
          <w:bCs/>
          <w:sz w:val="32"/>
          <w:szCs w:val="32"/>
        </w:rPr>
      </w:pPr>
    </w:p>
    <w:p w:rsidR="00DC0A19" w:rsidRPr="0004444A" w:rsidRDefault="00DC0A19" w:rsidP="00DC0A19">
      <w:pPr>
        <w:autoSpaceDE w:val="0"/>
        <w:autoSpaceDN w:val="0"/>
        <w:jc w:val="center"/>
        <w:rPr>
          <w:rFonts w:ascii="Liberation Serif" w:eastAsia="Times New Roman" w:hAnsi="Liberation Serif" w:cs="Times New Roman"/>
          <w:sz w:val="32"/>
          <w:szCs w:val="32"/>
        </w:rPr>
      </w:pPr>
      <w:r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 xml:space="preserve">для </w:t>
      </w:r>
      <w:r w:rsidR="005E1BF9"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 xml:space="preserve">обучающихся </w:t>
      </w:r>
      <w:r w:rsidR="0004444A" w:rsidRPr="0004444A">
        <w:rPr>
          <w:rFonts w:ascii="Liberation Serif" w:eastAsia="Times New Roman" w:hAnsi="Liberation Serif" w:cs="Arial"/>
          <w:b/>
          <w:bCs/>
          <w:sz w:val="32"/>
          <w:szCs w:val="32"/>
        </w:rPr>
        <w:t>5-9 классов</w:t>
      </w:r>
    </w:p>
    <w:p w:rsidR="00DC0A19" w:rsidRPr="0004444A" w:rsidRDefault="00DC0A19" w:rsidP="00DC0A19">
      <w:pPr>
        <w:shd w:val="clear" w:color="auto" w:fill="FFFFFF"/>
        <w:tabs>
          <w:tab w:val="center" w:pos="4510"/>
          <w:tab w:val="left" w:pos="5844"/>
        </w:tabs>
        <w:spacing w:after="150"/>
        <w:rPr>
          <w:rFonts w:ascii="Liberation Serif" w:eastAsia="Times New Roman" w:hAnsi="Liberation Serif" w:cs="Arial"/>
          <w:sz w:val="32"/>
          <w:szCs w:val="32"/>
        </w:rPr>
      </w:pPr>
    </w:p>
    <w:p w:rsidR="005E1BF9" w:rsidRPr="0004444A" w:rsidRDefault="005E1BF9" w:rsidP="00DC0A19">
      <w:pPr>
        <w:shd w:val="clear" w:color="auto" w:fill="FFFFFF"/>
        <w:tabs>
          <w:tab w:val="center" w:pos="4510"/>
          <w:tab w:val="left" w:pos="5844"/>
        </w:tabs>
        <w:spacing w:after="150"/>
        <w:rPr>
          <w:rFonts w:ascii="Liberation Serif" w:eastAsia="Times New Roman" w:hAnsi="Liberation Serif" w:cs="Arial"/>
          <w:sz w:val="32"/>
          <w:szCs w:val="32"/>
        </w:rPr>
      </w:pPr>
    </w:p>
    <w:p w:rsidR="00DC0A19" w:rsidRDefault="00DC0A19" w:rsidP="00DC0A19">
      <w:pPr>
        <w:rPr>
          <w:rFonts w:ascii="Liberation Serif" w:hAnsi="Liberation Serif"/>
        </w:rPr>
      </w:pPr>
    </w:p>
    <w:p w:rsidR="00DC0A19" w:rsidRDefault="00DC0A19" w:rsidP="00DC0A19">
      <w:pPr>
        <w:rPr>
          <w:rFonts w:ascii="Liberation Serif" w:hAnsi="Liberation Serif"/>
        </w:rPr>
      </w:pPr>
    </w:p>
    <w:p w:rsidR="00DC0A19" w:rsidRDefault="00DC0A19" w:rsidP="00DC0A19">
      <w:pPr>
        <w:rPr>
          <w:rFonts w:ascii="Liberation Serif" w:hAnsi="Liberation Serif"/>
        </w:rPr>
      </w:pPr>
    </w:p>
    <w:p w:rsidR="008A33DE" w:rsidRDefault="008A33DE" w:rsidP="00AF47B9">
      <w:pPr>
        <w:jc w:val="center"/>
        <w:rPr>
          <w:rFonts w:ascii="Times New Roman" w:hAnsi="Times New Roman"/>
          <w:b/>
        </w:rPr>
      </w:pPr>
    </w:p>
    <w:p w:rsidR="008A33DE" w:rsidRDefault="008A33DE" w:rsidP="00AF47B9">
      <w:pPr>
        <w:jc w:val="center"/>
        <w:rPr>
          <w:rFonts w:ascii="Times New Roman" w:hAnsi="Times New Roman"/>
          <w:b/>
        </w:rPr>
      </w:pPr>
    </w:p>
    <w:p w:rsidR="008A33DE" w:rsidRDefault="008A33DE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DC0A19">
      <w:pPr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DC0A19">
      <w:pPr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AF47B9" w:rsidRDefault="00AF47B9" w:rsidP="00AF47B9">
      <w:pPr>
        <w:jc w:val="center"/>
        <w:rPr>
          <w:rFonts w:ascii="Times New Roman" w:hAnsi="Times New Roman"/>
          <w:b/>
        </w:rPr>
      </w:pPr>
    </w:p>
    <w:p w:rsidR="008A33DE" w:rsidRDefault="008A33DE" w:rsidP="00AF47B9">
      <w:pPr>
        <w:jc w:val="center"/>
        <w:rPr>
          <w:rFonts w:ascii="Times New Roman" w:hAnsi="Times New Roman"/>
          <w:b/>
        </w:rPr>
      </w:pPr>
    </w:p>
    <w:p w:rsidR="008A33DE" w:rsidRDefault="008A33DE" w:rsidP="00AF47B9">
      <w:pPr>
        <w:jc w:val="center"/>
        <w:rPr>
          <w:rFonts w:ascii="Times New Roman" w:hAnsi="Times New Roman"/>
          <w:b/>
        </w:rPr>
      </w:pPr>
    </w:p>
    <w:p w:rsidR="008A33DE" w:rsidRPr="008A33DE" w:rsidRDefault="008A33DE" w:rsidP="00AF47B9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br w:type="page"/>
      </w:r>
    </w:p>
    <w:p w:rsidR="00DC0A19" w:rsidRDefault="0004444A" w:rsidP="0004444A">
      <w:pPr>
        <w:pStyle w:val="43"/>
        <w:contextualSpacing/>
        <w:rPr>
          <w:rFonts w:ascii="Liberation Serif" w:hAnsi="Liberation Serif" w:cs="Circe-ExtraBold"/>
          <w:b w:val="0"/>
          <w:bCs w:val="0"/>
          <w:sz w:val="22"/>
          <w:szCs w:val="22"/>
        </w:rPr>
      </w:pPr>
      <w:bookmarkStart w:id="1" w:name="_Toc7700829"/>
      <w:bookmarkStart w:id="2" w:name="_Toc460406696"/>
      <w:bookmarkEnd w:id="0"/>
      <w:r w:rsidRPr="00AD5CDA">
        <w:rPr>
          <w:rFonts w:ascii="Liberation Serif" w:hAnsi="Liberation Serif" w:cs="Circe-ExtraBold"/>
          <w:b w:val="0"/>
          <w:bCs w:val="0"/>
          <w:sz w:val="22"/>
          <w:szCs w:val="22"/>
        </w:rPr>
        <w:lastRenderedPageBreak/>
        <w:t>ПЛАНИРУЕМЫЕ РЕЗУЛЬТАТЫ</w:t>
      </w:r>
    </w:p>
    <w:p w:rsidR="00A856B8" w:rsidRPr="00AD5CDA" w:rsidRDefault="00A856B8" w:rsidP="0004444A">
      <w:pPr>
        <w:pStyle w:val="43"/>
        <w:contextualSpacing/>
        <w:rPr>
          <w:rFonts w:ascii="Liberation Serif" w:hAnsi="Liberation Serif" w:cs="Circe-ExtraBold"/>
          <w:b w:val="0"/>
          <w:bCs w:val="0"/>
          <w:sz w:val="22"/>
          <w:szCs w:val="22"/>
        </w:rPr>
      </w:pPr>
    </w:p>
    <w:p w:rsidR="0004444A" w:rsidRPr="00551EF8" w:rsidRDefault="00551EF8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 </w:t>
      </w:r>
      <w:r w:rsidR="00A856B8">
        <w:rPr>
          <w:rFonts w:ascii="Liberation Serif" w:hAnsi="Liberation Serif" w:cs="SchoolBookSanPin-Regular"/>
          <w:color w:val="auto"/>
          <w:sz w:val="22"/>
          <w:szCs w:val="22"/>
        </w:rPr>
        <w:t xml:space="preserve">  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</w:t>
      </w:r>
      <w:proofErr w:type="gramStart"/>
      <w:r w:rsidR="00A856B8">
        <w:rPr>
          <w:rFonts w:ascii="Liberation Serif" w:hAnsi="Liberation Serif" w:cs="SchoolBookSanPin-Regular"/>
          <w:color w:val="auto"/>
          <w:sz w:val="22"/>
          <w:szCs w:val="22"/>
        </w:rPr>
        <w:t xml:space="preserve">Уроки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в</w:t>
      </w:r>
      <w:proofErr w:type="gramEnd"/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рамках программы направлены на обеспечение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до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стижений обучающимися следующих 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личностных, мета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предметных и предметных образовательных результатов. Они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формируются во всех нап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равлениях функциональной грамот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ности, при этом определенные направления создают наиболее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благоприятные возможнос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ти для достижения конкретных об</w:t>
      </w:r>
      <w:r w:rsidR="0004444A" w:rsidRPr="00551EF8">
        <w:rPr>
          <w:rFonts w:ascii="Liberation Serif" w:hAnsi="Liberation Serif" w:cs="SchoolBookSanPin-Regular"/>
          <w:sz w:val="22"/>
          <w:szCs w:val="22"/>
        </w:rPr>
        <w:t>разовательных результатов.</w:t>
      </w:r>
    </w:p>
    <w:p w:rsidR="00551EF8" w:rsidRDefault="00551EF8" w:rsidP="00551EF8">
      <w:pPr>
        <w:autoSpaceDE w:val="0"/>
        <w:autoSpaceDN w:val="0"/>
        <w:adjustRightInd w:val="0"/>
        <w:jc w:val="both"/>
        <w:rPr>
          <w:rFonts w:ascii="Liberation Serif" w:hAnsi="Liberation Serif" w:cs="Circe-ExtraBold"/>
          <w:b/>
          <w:bCs/>
          <w:color w:val="auto"/>
          <w:sz w:val="22"/>
          <w:szCs w:val="22"/>
        </w:rPr>
      </w:pPr>
    </w:p>
    <w:p w:rsidR="0004444A" w:rsidRPr="00551EF8" w:rsidRDefault="0004444A" w:rsidP="00551EF8">
      <w:pPr>
        <w:autoSpaceDE w:val="0"/>
        <w:autoSpaceDN w:val="0"/>
        <w:adjustRightInd w:val="0"/>
        <w:jc w:val="center"/>
        <w:rPr>
          <w:rFonts w:ascii="Liberation Serif" w:hAnsi="Liberation Serif" w:cs="Circe-ExtraBold"/>
          <w:b/>
          <w:bCs/>
          <w:color w:val="auto"/>
          <w:sz w:val="22"/>
          <w:szCs w:val="22"/>
        </w:rPr>
      </w:pPr>
      <w:r w:rsidRPr="00551EF8">
        <w:rPr>
          <w:rFonts w:ascii="Liberation Serif" w:hAnsi="Liberation Serif" w:cs="Circe-ExtraBold"/>
          <w:b/>
          <w:bCs/>
          <w:color w:val="auto"/>
          <w:sz w:val="22"/>
          <w:szCs w:val="22"/>
        </w:rPr>
        <w:t>Личностные результаты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осознание российской г</w:t>
      </w:r>
      <w:r w:rsidR="00551EF8" w:rsidRPr="00A856B8">
        <w:rPr>
          <w:rFonts w:ascii="Liberation Serif" w:hAnsi="Liberation Serif" w:cs="SchoolBookSanPin-Regular"/>
        </w:rPr>
        <w:t>ражданской идентичности (осозна</w:t>
      </w:r>
      <w:r w:rsidRPr="00A856B8">
        <w:rPr>
          <w:rFonts w:ascii="Liberation Serif" w:hAnsi="Liberation Serif" w:cs="SchoolBookSanPin-Regular"/>
        </w:rPr>
        <w:t>ние себя, своих задач и своего места в мире);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готовность к выполнени</w:t>
      </w:r>
      <w:r w:rsidR="00551EF8" w:rsidRPr="00A856B8">
        <w:rPr>
          <w:rFonts w:ascii="Liberation Serif" w:hAnsi="Liberation Serif" w:cs="SchoolBookSanPin-Regular"/>
        </w:rPr>
        <w:t>ю обязанностей гражданина и реа</w:t>
      </w:r>
      <w:r w:rsidRPr="00A856B8">
        <w:rPr>
          <w:rFonts w:ascii="Liberation Serif" w:hAnsi="Liberation Serif" w:cs="SchoolBookSanPin-Regular"/>
        </w:rPr>
        <w:t>лизации его прав;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ценностное отношение к достижениям своей Родины — Р</w:t>
      </w:r>
      <w:r w:rsidR="00551EF8" w:rsidRPr="00A856B8">
        <w:rPr>
          <w:rFonts w:ascii="Liberation Serif" w:hAnsi="Liberation Serif" w:cs="SchoolBookSanPin-Regular"/>
        </w:rPr>
        <w:t>ос</w:t>
      </w:r>
      <w:r w:rsidRPr="00A856B8">
        <w:rPr>
          <w:rFonts w:ascii="Liberation Serif" w:hAnsi="Liberation Serif" w:cs="SchoolBookSanPin-Regular"/>
        </w:rPr>
        <w:t xml:space="preserve">сии, к науке, искусству, </w:t>
      </w:r>
      <w:r w:rsidR="00551EF8" w:rsidRPr="00A856B8">
        <w:rPr>
          <w:rFonts w:ascii="Liberation Serif" w:hAnsi="Liberation Serif" w:cs="SchoolBookSanPin-Regular"/>
        </w:rPr>
        <w:t>спорту, технологиям, боевым под</w:t>
      </w:r>
      <w:r w:rsidRPr="00A856B8">
        <w:rPr>
          <w:rFonts w:ascii="Liberation Serif" w:hAnsi="Liberation Serif" w:cs="SchoolBookSanPin-Regular"/>
        </w:rPr>
        <w:t>вигам и трудовым достижениям народа;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готовность к саморазвит</w:t>
      </w:r>
      <w:r w:rsidR="00551EF8" w:rsidRPr="00A856B8">
        <w:rPr>
          <w:rFonts w:ascii="Liberation Serif" w:hAnsi="Liberation Serif" w:cs="SchoolBookSanPin-Regular"/>
        </w:rPr>
        <w:t>ию, самостоятельности и личност</w:t>
      </w:r>
      <w:r w:rsidRPr="00A856B8">
        <w:rPr>
          <w:rFonts w:ascii="Liberation Serif" w:hAnsi="Liberation Serif" w:cs="SchoolBookSanPin-Regular"/>
        </w:rPr>
        <w:t>ному самоопределению;</w:t>
      </w:r>
    </w:p>
    <w:p w:rsidR="00551EF8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осознание ценности самостоятельности и инициативы;</w:t>
      </w:r>
      <w:r w:rsidR="00551EF8" w:rsidRPr="00A856B8">
        <w:rPr>
          <w:rFonts w:ascii="Liberation Serif" w:hAnsi="Liberation Serif" w:cs="SchoolBookSanPin-Regular"/>
        </w:rPr>
        <w:t xml:space="preserve"> 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наличие мотивации к ц</w:t>
      </w:r>
      <w:r w:rsidR="00551EF8" w:rsidRPr="00A856B8">
        <w:rPr>
          <w:rFonts w:ascii="Liberation Serif" w:hAnsi="Liberation Serif" w:cs="SchoolBookSanPin-Regular"/>
        </w:rPr>
        <w:t>еленаправленной социально значи</w:t>
      </w:r>
      <w:r w:rsidRPr="00A856B8">
        <w:rPr>
          <w:rFonts w:ascii="Liberation Serif" w:hAnsi="Liberation Serif" w:cs="SchoolBookSanPin-Regular"/>
        </w:rPr>
        <w:t>мой деятельности; стр</w:t>
      </w:r>
      <w:r w:rsidR="00551EF8" w:rsidRPr="00A856B8">
        <w:rPr>
          <w:rFonts w:ascii="Liberation Serif" w:hAnsi="Liberation Serif" w:cs="SchoolBookSanPin-Regular"/>
        </w:rPr>
        <w:t xml:space="preserve">емление быть полезным, интерес к </w:t>
      </w:r>
      <w:r w:rsidRPr="00A856B8">
        <w:rPr>
          <w:rFonts w:ascii="Liberation Serif" w:hAnsi="Liberation Serif" w:cs="SchoolBookSanPin-Regular"/>
        </w:rPr>
        <w:t>социальному сотрудничеству;</w:t>
      </w:r>
      <w:r w:rsidRPr="00A856B8">
        <w:rPr>
          <w:rFonts w:ascii="Liberation Serif" w:hAnsi="Liberation Serif" w:cs="PiGraphA"/>
        </w:rPr>
        <w:t xml:space="preserve"> </w:t>
      </w:r>
      <w:r w:rsidRPr="00A856B8">
        <w:rPr>
          <w:rFonts w:ascii="Liberation Serif" w:hAnsi="Liberation Serif" w:cs="SchoolBookSanPin-Regular"/>
        </w:rPr>
        <w:t>проявление интереса к способам познания;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стремление к </w:t>
      </w:r>
      <w:proofErr w:type="spellStart"/>
      <w:r w:rsidRPr="00A856B8">
        <w:rPr>
          <w:rFonts w:ascii="Liberation Serif" w:hAnsi="Liberation Serif" w:cs="SchoolBookSanPin-Regular"/>
        </w:rPr>
        <w:t>самоизменению</w:t>
      </w:r>
      <w:proofErr w:type="spellEnd"/>
      <w:r w:rsidRPr="00A856B8">
        <w:rPr>
          <w:rFonts w:ascii="Liberation Serif" w:hAnsi="Liberation Serif" w:cs="SchoolBookSanPin-Regular"/>
        </w:rPr>
        <w:t>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сформированность внут</w:t>
      </w:r>
      <w:r w:rsidR="00551EF8" w:rsidRPr="00A856B8">
        <w:rPr>
          <w:rFonts w:ascii="Liberation Serif" w:hAnsi="Liberation Serif" w:cs="SchoolBookSanPin-Regular"/>
        </w:rPr>
        <w:t>ренней позиции личности как осо</w:t>
      </w:r>
      <w:r w:rsidRPr="00A856B8">
        <w:rPr>
          <w:rFonts w:ascii="Liberation Serif" w:hAnsi="Liberation Serif" w:cs="SchoolBookSanPin-Regular"/>
        </w:rPr>
        <w:t>бого ценностного отношения к себе, окружающим людям и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жизни в целом;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ориентация на моральные ценности и нормы в ситуациях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нравственного выбора;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установка на активное уч</w:t>
      </w:r>
      <w:r w:rsidR="00551EF8" w:rsidRPr="00A856B8">
        <w:rPr>
          <w:rFonts w:ascii="Liberation Serif" w:hAnsi="Liberation Serif" w:cs="SchoolBookSanPin-Regular"/>
        </w:rPr>
        <w:t>астие в решении практических зад</w:t>
      </w:r>
      <w:r w:rsidRPr="00A856B8">
        <w:rPr>
          <w:rFonts w:ascii="Liberation Serif" w:hAnsi="Liberation Serif" w:cs="SchoolBookSanPin-Regular"/>
        </w:rPr>
        <w:t>ач, осознание важности образования на протяжении всей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жизни для успешной проф</w:t>
      </w:r>
      <w:r w:rsidR="00551EF8" w:rsidRPr="00A856B8">
        <w:rPr>
          <w:rFonts w:ascii="Liberation Serif" w:hAnsi="Liberation Serif" w:cs="SchoolBookSanPin-Regular"/>
        </w:rPr>
        <w:t>ессиональной деятельности и раз</w:t>
      </w:r>
      <w:r w:rsidRPr="00A856B8">
        <w:rPr>
          <w:rFonts w:ascii="Liberation Serif" w:hAnsi="Liberation Serif" w:cs="SchoolBookSanPin-Regular"/>
        </w:rPr>
        <w:t>витие необходимых умений;</w:t>
      </w:r>
    </w:p>
    <w:p w:rsidR="00551EF8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осознанный выбор и по</w:t>
      </w:r>
      <w:r w:rsidR="00551EF8" w:rsidRPr="00A856B8">
        <w:rPr>
          <w:rFonts w:ascii="Liberation Serif" w:hAnsi="Liberation Serif" w:cs="SchoolBookSanPin-Regular"/>
        </w:rPr>
        <w:t>строение индивидуальной траекто</w:t>
      </w:r>
      <w:r w:rsidRPr="00A856B8">
        <w:rPr>
          <w:rFonts w:ascii="Liberation Serif" w:hAnsi="Liberation Serif" w:cs="SchoolBookSanPin-Regular"/>
        </w:rPr>
        <w:t>рии образования и жизненных планов с учетом личных и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общественных интересов и потребностей;</w:t>
      </w:r>
    </w:p>
    <w:p w:rsidR="0004444A" w:rsidRPr="00A856B8" w:rsidRDefault="00551EF8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а</w:t>
      </w:r>
      <w:r w:rsidR="0004444A" w:rsidRPr="00A856B8">
        <w:rPr>
          <w:rFonts w:ascii="Liberation Serif" w:hAnsi="Liberation Serif" w:cs="SchoolBookSanPin-Regular"/>
        </w:rPr>
        <w:t>ктивное участие в жизни семьи;</w:t>
      </w:r>
    </w:p>
    <w:p w:rsidR="00551EF8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PiGraphA"/>
        </w:rPr>
      </w:pPr>
      <w:r w:rsidRPr="00A856B8">
        <w:rPr>
          <w:rFonts w:ascii="Liberation Serif" w:hAnsi="Liberation Serif" w:cs="SchoolBookSanPin-Regular"/>
        </w:rPr>
        <w:t>приобретение опыта успешного межличностного общения;</w:t>
      </w:r>
      <w:r w:rsidRPr="00A856B8">
        <w:rPr>
          <w:rFonts w:ascii="Liberation Serif" w:hAnsi="Liberation Serif" w:cs="PiGraphA"/>
        </w:rPr>
        <w:t xml:space="preserve"> 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готовность к разнообраз</w:t>
      </w:r>
      <w:r w:rsidR="00551EF8" w:rsidRPr="00A856B8">
        <w:rPr>
          <w:rFonts w:ascii="Liberation Serif" w:hAnsi="Liberation Serif" w:cs="SchoolBookSanPin-Regular"/>
        </w:rPr>
        <w:t>ной совместной деятельности, ак</w:t>
      </w:r>
      <w:r w:rsidRPr="00A856B8">
        <w:rPr>
          <w:rFonts w:ascii="Liberation Serif" w:hAnsi="Liberation Serif" w:cs="SchoolBookSanPin-Regular"/>
        </w:rPr>
        <w:t>тивное участие в коллективных учебно-исследовательских,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проектных и других творческих работах;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проявление уважения к людям любого труда и результатам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трудовой деятельности; бережного отношения к личному и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общественному имуществу;</w:t>
      </w:r>
    </w:p>
    <w:p w:rsidR="0004444A" w:rsidRPr="00A856B8" w:rsidRDefault="0004444A" w:rsidP="00643E99">
      <w:pPr>
        <w:pStyle w:val="ae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соблюдение правил безопа</w:t>
      </w:r>
      <w:r w:rsidR="00551EF8" w:rsidRPr="00A856B8">
        <w:rPr>
          <w:rFonts w:ascii="Liberation Serif" w:hAnsi="Liberation Serif" w:cs="SchoolBookSanPin-Regular"/>
        </w:rPr>
        <w:t>сности, в том числе навыков без</w:t>
      </w:r>
      <w:r w:rsidRPr="00A856B8">
        <w:rPr>
          <w:rFonts w:ascii="Liberation Serif" w:hAnsi="Liberation Serif" w:cs="SchoolBookSanPin-Regular"/>
        </w:rPr>
        <w:t>опасного поведения в интернет-среде.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Личностные результаты,</w:t>
      </w:r>
      <w:r w:rsidR="00551EF8" w:rsidRPr="00A856B8">
        <w:rPr>
          <w:rFonts w:ascii="Liberation Serif" w:hAnsi="Liberation Serif" w:cs="SchoolBookSanPin-Regular"/>
        </w:rPr>
        <w:t xml:space="preserve"> обеспечивающие адаптацию обуча</w:t>
      </w:r>
      <w:r w:rsidRPr="00A856B8">
        <w:rPr>
          <w:rFonts w:ascii="Liberation Serif" w:hAnsi="Liberation Serif" w:cs="SchoolBookSanPin-Regular"/>
        </w:rPr>
        <w:t>ющегося к изменяющимся</w:t>
      </w:r>
      <w:r w:rsidR="00551EF8" w:rsidRPr="00A856B8">
        <w:rPr>
          <w:rFonts w:ascii="Liberation Serif" w:hAnsi="Liberation Serif" w:cs="SchoolBookSanPin-Regular"/>
        </w:rPr>
        <w:t xml:space="preserve"> условиям социальной и природной </w:t>
      </w:r>
      <w:r w:rsidRPr="00A856B8">
        <w:rPr>
          <w:rFonts w:ascii="Liberation Serif" w:hAnsi="Liberation Serif" w:cs="SchoolBookSanPin-Regular"/>
        </w:rPr>
        <w:t>среды: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освоение социального опыта, основных социальных ролей;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осознание личной ответственности за свои поступки в мире;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готовность к действиям </w:t>
      </w:r>
      <w:r w:rsidR="00551EF8" w:rsidRPr="00A856B8">
        <w:rPr>
          <w:rFonts w:ascii="Liberation Serif" w:hAnsi="Liberation Serif" w:cs="SchoolBookSanPin-Regular"/>
        </w:rPr>
        <w:t>в условиях неопределенности, по</w:t>
      </w:r>
      <w:r w:rsidRPr="00A856B8">
        <w:rPr>
          <w:rFonts w:ascii="Liberation Serif" w:hAnsi="Liberation Serif" w:cs="SchoolBookSanPin-Regular"/>
        </w:rPr>
        <w:t>вышению уровня своей компетентности через практическую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деятельность, в том числе умение учиться у других людей,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приобретать в совместной </w:t>
      </w:r>
      <w:r w:rsidR="00551EF8" w:rsidRPr="00A856B8">
        <w:rPr>
          <w:rFonts w:ascii="Liberation Serif" w:hAnsi="Liberation Serif" w:cs="SchoolBookSanPin-Regular"/>
        </w:rPr>
        <w:t>деятельности новые знания, навы</w:t>
      </w:r>
      <w:r w:rsidRPr="00A856B8">
        <w:rPr>
          <w:rFonts w:ascii="Liberation Serif" w:hAnsi="Liberation Serif" w:cs="SchoolBookSanPin-Regular"/>
        </w:rPr>
        <w:t>ки и компетенции из опыта других;</w:t>
      </w:r>
    </w:p>
    <w:p w:rsidR="0004444A" w:rsidRPr="00A856B8" w:rsidRDefault="0004444A" w:rsidP="00643E99">
      <w:pPr>
        <w:pStyle w:val="ae"/>
        <w:numPr>
          <w:ilvl w:val="0"/>
          <w:numId w:val="5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осознание необходимости в формировании новых знаний, в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том числе формулировать и</w:t>
      </w:r>
      <w:r w:rsidR="00551EF8" w:rsidRPr="00A856B8">
        <w:rPr>
          <w:rFonts w:ascii="Liberation Serif" w:hAnsi="Liberation Serif" w:cs="SchoolBookSanPin-Regular"/>
        </w:rPr>
        <w:t>деи, понятия, гипотезы об объек</w:t>
      </w:r>
      <w:r w:rsidRPr="00A856B8">
        <w:rPr>
          <w:rFonts w:ascii="Liberation Serif" w:hAnsi="Liberation Serif" w:cs="SchoolBookSanPin-Regular"/>
        </w:rPr>
        <w:t>тах и явлениях, в том числе ранее неизвестных, осознавать</w:t>
      </w:r>
      <w:r w:rsidR="00551EF8" w:rsidRP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дефицит собственных зн</w:t>
      </w:r>
      <w:r w:rsidR="00551EF8" w:rsidRPr="00A856B8">
        <w:rPr>
          <w:rFonts w:ascii="Liberation Serif" w:hAnsi="Liberation Serif" w:cs="SchoolBookSanPin-Regular"/>
        </w:rPr>
        <w:t>аний и компетентностей, планиро</w:t>
      </w:r>
      <w:r w:rsidRPr="00A856B8">
        <w:rPr>
          <w:rFonts w:ascii="Liberation Serif" w:hAnsi="Liberation Serif" w:cs="SchoolBookSanPin-Regular"/>
        </w:rPr>
        <w:t>вать свое развитие.</w:t>
      </w:r>
    </w:p>
    <w:p w:rsidR="0004444A" w:rsidRPr="00551EF8" w:rsidRDefault="00551EF8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</w:t>
      </w:r>
      <w:r w:rsidR="00A856B8">
        <w:rPr>
          <w:rFonts w:ascii="Liberation Serif" w:hAnsi="Liberation Serif" w:cs="SchoolBookSanPin-Regular"/>
          <w:color w:val="auto"/>
          <w:sz w:val="22"/>
          <w:szCs w:val="22"/>
        </w:rPr>
        <w:t xml:space="preserve">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Личностные результаты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, связанные с формированием эко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логической культуры:</w:t>
      </w:r>
    </w:p>
    <w:p w:rsidR="0004444A" w:rsidRPr="00A856B8" w:rsidRDefault="0004444A" w:rsidP="00643E99">
      <w:pPr>
        <w:pStyle w:val="ae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умение анализировать </w:t>
      </w:r>
      <w:r w:rsidR="00A856B8" w:rsidRPr="00A856B8">
        <w:rPr>
          <w:rFonts w:ascii="Liberation Serif" w:hAnsi="Liberation Serif" w:cs="SchoolBookSanPin-Regular"/>
        </w:rPr>
        <w:t xml:space="preserve">и выявлять взаимосвязи природы, </w:t>
      </w:r>
      <w:r w:rsidRPr="00A856B8">
        <w:rPr>
          <w:rFonts w:ascii="Liberation Serif" w:hAnsi="Liberation Serif" w:cs="SchoolBookSanPin-Regular"/>
        </w:rPr>
        <w:t>общества и экономики;</w:t>
      </w:r>
    </w:p>
    <w:p w:rsidR="0004444A" w:rsidRPr="00A856B8" w:rsidRDefault="0004444A" w:rsidP="00643E99">
      <w:pPr>
        <w:pStyle w:val="ae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умение оценивать свои дей</w:t>
      </w:r>
      <w:r w:rsidR="00A856B8" w:rsidRPr="00A856B8">
        <w:rPr>
          <w:rFonts w:ascii="Liberation Serif" w:hAnsi="Liberation Serif" w:cs="SchoolBookSanPin-Regular"/>
        </w:rPr>
        <w:t>ствия с учетом влияния на окру</w:t>
      </w:r>
      <w:r w:rsidRPr="00A856B8">
        <w:rPr>
          <w:rFonts w:ascii="Liberation Serif" w:hAnsi="Liberation Serif" w:cs="SchoolBookSanPin-Regular"/>
        </w:rPr>
        <w:t>жающую среду, достижений цел</w:t>
      </w:r>
      <w:r w:rsidR="00A856B8" w:rsidRPr="00A856B8">
        <w:rPr>
          <w:rFonts w:ascii="Liberation Serif" w:hAnsi="Liberation Serif" w:cs="SchoolBookSanPin-Regular"/>
        </w:rPr>
        <w:t xml:space="preserve">ей и преодоления вызовов, </w:t>
      </w:r>
      <w:r w:rsidRPr="00A856B8">
        <w:rPr>
          <w:rFonts w:ascii="Liberation Serif" w:hAnsi="Liberation Serif" w:cs="SchoolBookSanPin-Regular"/>
        </w:rPr>
        <w:t>возможных глобальных последствий;</w:t>
      </w:r>
    </w:p>
    <w:p w:rsidR="0004444A" w:rsidRPr="00A856B8" w:rsidRDefault="0004444A" w:rsidP="00643E99">
      <w:pPr>
        <w:pStyle w:val="ae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ориентация на применен</w:t>
      </w:r>
      <w:r w:rsidR="00A856B8" w:rsidRPr="00A856B8">
        <w:rPr>
          <w:rFonts w:ascii="Liberation Serif" w:hAnsi="Liberation Serif" w:cs="SchoolBookSanPin-Regular"/>
        </w:rPr>
        <w:t>ие знаний из социальных и есте</w:t>
      </w:r>
      <w:r w:rsidRPr="00A856B8">
        <w:rPr>
          <w:rFonts w:ascii="Liberation Serif" w:hAnsi="Liberation Serif" w:cs="SchoolBookSanPin-Regular"/>
        </w:rPr>
        <w:t>ственных наук для реш</w:t>
      </w:r>
      <w:r w:rsidR="00A856B8" w:rsidRPr="00A856B8">
        <w:rPr>
          <w:rFonts w:ascii="Liberation Serif" w:hAnsi="Liberation Serif" w:cs="SchoolBookSanPin-Regular"/>
        </w:rPr>
        <w:t xml:space="preserve">ения задач в области окружающей </w:t>
      </w:r>
      <w:r w:rsidRPr="00A856B8">
        <w:rPr>
          <w:rFonts w:ascii="Liberation Serif" w:hAnsi="Liberation Serif" w:cs="SchoolBookSanPin-Regular"/>
        </w:rPr>
        <w:t xml:space="preserve">среды, планирования </w:t>
      </w:r>
      <w:r w:rsidR="00A856B8" w:rsidRPr="00A856B8">
        <w:rPr>
          <w:rFonts w:ascii="Liberation Serif" w:hAnsi="Liberation Serif" w:cs="SchoolBookSanPin-Regular"/>
        </w:rPr>
        <w:t xml:space="preserve">поступков и оценки их возможных </w:t>
      </w:r>
      <w:r w:rsidRPr="00A856B8">
        <w:rPr>
          <w:rFonts w:ascii="Liberation Serif" w:hAnsi="Liberation Serif" w:cs="SchoolBookSanPin-Regular"/>
        </w:rPr>
        <w:t>последствий для окружающей среды;</w:t>
      </w:r>
    </w:p>
    <w:p w:rsidR="0004444A" w:rsidRPr="00A856B8" w:rsidRDefault="0004444A" w:rsidP="00643E99">
      <w:pPr>
        <w:pStyle w:val="ae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повышение уровня экологи</w:t>
      </w:r>
      <w:r w:rsidR="00A856B8" w:rsidRPr="00A856B8">
        <w:rPr>
          <w:rFonts w:ascii="Liberation Serif" w:hAnsi="Liberation Serif" w:cs="SchoolBookSanPin-Regular"/>
        </w:rPr>
        <w:t>ческой культуры, осознание гло</w:t>
      </w:r>
      <w:r w:rsidRPr="00A856B8">
        <w:rPr>
          <w:rFonts w:ascii="Liberation Serif" w:hAnsi="Liberation Serif" w:cs="SchoolBookSanPin-Regular"/>
        </w:rPr>
        <w:t>бального характера эколо</w:t>
      </w:r>
      <w:r w:rsidR="00A856B8" w:rsidRPr="00A856B8">
        <w:rPr>
          <w:rFonts w:ascii="Liberation Serif" w:hAnsi="Liberation Serif" w:cs="SchoolBookSanPin-Regular"/>
        </w:rPr>
        <w:t>гических проблем и путей их ре</w:t>
      </w:r>
      <w:r w:rsidRPr="00A856B8">
        <w:rPr>
          <w:rFonts w:ascii="Liberation Serif" w:hAnsi="Liberation Serif" w:cs="SchoolBookSanPin-Regular"/>
        </w:rPr>
        <w:t>шения;</w:t>
      </w:r>
    </w:p>
    <w:p w:rsidR="0004444A" w:rsidRPr="00A856B8" w:rsidRDefault="0004444A" w:rsidP="00643E99">
      <w:pPr>
        <w:pStyle w:val="ae"/>
        <w:numPr>
          <w:ilvl w:val="0"/>
          <w:numId w:val="6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lastRenderedPageBreak/>
        <w:t>активное неприятие дей</w:t>
      </w:r>
      <w:r w:rsidR="00A856B8" w:rsidRPr="00A856B8">
        <w:rPr>
          <w:rFonts w:ascii="Liberation Serif" w:hAnsi="Liberation Serif" w:cs="SchoolBookSanPin-Regular"/>
        </w:rPr>
        <w:t>ствий, приносящих вред окружаю</w:t>
      </w:r>
      <w:r w:rsidRPr="00A856B8">
        <w:rPr>
          <w:rFonts w:ascii="Liberation Serif" w:hAnsi="Liberation Serif" w:cs="SchoolBookSanPin-Regular"/>
        </w:rPr>
        <w:t>щей среде; осознание сво</w:t>
      </w:r>
      <w:r w:rsidR="00A856B8" w:rsidRPr="00A856B8">
        <w:rPr>
          <w:rFonts w:ascii="Liberation Serif" w:hAnsi="Liberation Serif" w:cs="SchoolBookSanPin-Regular"/>
        </w:rPr>
        <w:t>ей роли как гражданина и потре</w:t>
      </w:r>
      <w:r w:rsidRPr="00A856B8">
        <w:rPr>
          <w:rFonts w:ascii="Liberation Serif" w:hAnsi="Liberation Serif" w:cs="SchoolBookSanPin-Regular"/>
        </w:rPr>
        <w:t>бителя в условиях взаимос</w:t>
      </w:r>
      <w:r w:rsidR="00A856B8" w:rsidRPr="00A856B8">
        <w:rPr>
          <w:rFonts w:ascii="Liberation Serif" w:hAnsi="Liberation Serif" w:cs="SchoolBookSanPin-Regular"/>
        </w:rPr>
        <w:t xml:space="preserve">вязи природной, технологической </w:t>
      </w:r>
      <w:r w:rsidRPr="00A856B8">
        <w:rPr>
          <w:rFonts w:ascii="Liberation Serif" w:hAnsi="Liberation Serif" w:cs="SchoolBookSanPin-Regular"/>
        </w:rPr>
        <w:t>и социальной сред;</w:t>
      </w:r>
      <w:r w:rsidRPr="00A856B8">
        <w:rPr>
          <w:rFonts w:ascii="Liberation Serif" w:hAnsi="Liberation Serif" w:cs="PiGraphA"/>
        </w:rPr>
        <w:t xml:space="preserve"> 66 </w:t>
      </w:r>
      <w:r w:rsidRPr="00A856B8">
        <w:rPr>
          <w:rFonts w:ascii="Liberation Serif" w:hAnsi="Liberation Serif" w:cs="SchoolBookSanPin-Regular"/>
        </w:rPr>
        <w:t>готовность к участию в пра</w:t>
      </w:r>
      <w:r w:rsidR="00A856B8" w:rsidRPr="00A856B8">
        <w:rPr>
          <w:rFonts w:ascii="Liberation Serif" w:hAnsi="Liberation Serif" w:cs="SchoolBookSanPin-Regular"/>
        </w:rPr>
        <w:t>ктической деятельности экологи</w:t>
      </w:r>
      <w:r w:rsidRPr="00A856B8">
        <w:rPr>
          <w:rFonts w:ascii="Liberation Serif" w:hAnsi="Liberation Serif" w:cs="SchoolBookSanPin-Regular"/>
        </w:rPr>
        <w:t>ческой направленности.</w:t>
      </w:r>
    </w:p>
    <w:p w:rsidR="0004444A" w:rsidRPr="00551EF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Личностные результаты 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отражают готовность обучающихся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руководствоваться системой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позитивных ценностных ориента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ций и расширение опыта деятельности.</w:t>
      </w:r>
    </w:p>
    <w:p w:rsidR="00A856B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Circe-ExtraBold"/>
          <w:b/>
          <w:bCs/>
          <w:color w:val="auto"/>
          <w:sz w:val="22"/>
          <w:szCs w:val="22"/>
        </w:rPr>
      </w:pPr>
      <w:r>
        <w:rPr>
          <w:rFonts w:ascii="Liberation Serif" w:hAnsi="Liberation Serif" w:cs="Circe-ExtraBold"/>
          <w:b/>
          <w:bCs/>
          <w:color w:val="auto"/>
          <w:sz w:val="22"/>
          <w:szCs w:val="22"/>
        </w:rPr>
        <w:t xml:space="preserve">        </w:t>
      </w:r>
    </w:p>
    <w:p w:rsidR="0004444A" w:rsidRPr="00551EF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Circe-ExtraBold"/>
          <w:b/>
          <w:bCs/>
          <w:color w:val="auto"/>
          <w:sz w:val="22"/>
          <w:szCs w:val="22"/>
        </w:rPr>
      </w:pPr>
      <w:r>
        <w:rPr>
          <w:rFonts w:ascii="Liberation Serif" w:hAnsi="Liberation Serif" w:cs="Circe-ExtraBold"/>
          <w:b/>
          <w:bCs/>
          <w:color w:val="auto"/>
          <w:sz w:val="22"/>
          <w:szCs w:val="22"/>
        </w:rPr>
        <w:t xml:space="preserve">        </w:t>
      </w:r>
      <w:proofErr w:type="spellStart"/>
      <w:r w:rsidR="0004444A" w:rsidRPr="00551EF8">
        <w:rPr>
          <w:rFonts w:ascii="Liberation Serif" w:hAnsi="Liberation Serif" w:cs="Circe-ExtraBold"/>
          <w:b/>
          <w:bCs/>
          <w:color w:val="auto"/>
          <w:sz w:val="22"/>
          <w:szCs w:val="22"/>
        </w:rPr>
        <w:t>Метапредметные</w:t>
      </w:r>
      <w:proofErr w:type="spellEnd"/>
      <w:r w:rsidR="0004444A" w:rsidRPr="00551EF8">
        <w:rPr>
          <w:rFonts w:ascii="Liberation Serif" w:hAnsi="Liberation Serif" w:cs="Circe-ExtraBold"/>
          <w:b/>
          <w:bCs/>
          <w:color w:val="auto"/>
          <w:sz w:val="22"/>
          <w:szCs w:val="22"/>
        </w:rPr>
        <w:t xml:space="preserve"> результаты</w:t>
      </w:r>
    </w:p>
    <w:p w:rsidR="0004444A" w:rsidRPr="00551EF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</w:t>
      </w:r>
      <w:proofErr w:type="spellStart"/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Метапредметные</w:t>
      </w:r>
      <w:proofErr w:type="spellEnd"/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резу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льтаты во ФГОС сгруппированы по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трем направлениям и отраж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ают способность обучающихся ис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пользовать на практике унив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ерсальные учебные действия, со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ставляющие умение учиться:</w:t>
      </w:r>
    </w:p>
    <w:p w:rsidR="0004444A" w:rsidRPr="00A856B8" w:rsidRDefault="0004444A" w:rsidP="00643E99">
      <w:pPr>
        <w:pStyle w:val="ae"/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овладение универса</w:t>
      </w:r>
      <w:r w:rsidR="00A856B8" w:rsidRPr="00A856B8">
        <w:rPr>
          <w:rFonts w:ascii="Liberation Serif" w:hAnsi="Liberation Serif" w:cs="SchoolBookSanPin-Regular"/>
        </w:rPr>
        <w:t xml:space="preserve">льными учебными познавательными </w:t>
      </w:r>
      <w:r w:rsidRPr="00A856B8">
        <w:rPr>
          <w:rFonts w:ascii="Liberation Serif" w:hAnsi="Liberation Serif" w:cs="SchoolBookSanPin-Regular"/>
        </w:rPr>
        <w:t>действиями;</w:t>
      </w:r>
    </w:p>
    <w:p w:rsidR="0004444A" w:rsidRPr="00A856B8" w:rsidRDefault="0004444A" w:rsidP="00643E99">
      <w:pPr>
        <w:pStyle w:val="ae"/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овладение универсал</w:t>
      </w:r>
      <w:r w:rsidR="00A856B8" w:rsidRPr="00A856B8">
        <w:rPr>
          <w:rFonts w:ascii="Liberation Serif" w:hAnsi="Liberation Serif" w:cs="SchoolBookSanPin-Regular"/>
        </w:rPr>
        <w:t xml:space="preserve">ьными учебными коммуникативными </w:t>
      </w:r>
      <w:r w:rsidRPr="00A856B8">
        <w:rPr>
          <w:rFonts w:ascii="Liberation Serif" w:hAnsi="Liberation Serif" w:cs="SchoolBookSanPin-Regular"/>
        </w:rPr>
        <w:t>действиями;</w:t>
      </w:r>
    </w:p>
    <w:p w:rsidR="00A856B8" w:rsidRPr="00A856B8" w:rsidRDefault="0004444A" w:rsidP="00643E99">
      <w:pPr>
        <w:pStyle w:val="ae"/>
        <w:numPr>
          <w:ilvl w:val="0"/>
          <w:numId w:val="7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овладение универсал</w:t>
      </w:r>
      <w:r w:rsidR="00A856B8" w:rsidRPr="00A856B8">
        <w:rPr>
          <w:rFonts w:ascii="Liberation Serif" w:hAnsi="Liberation Serif" w:cs="SchoolBookSanPin-Regular"/>
        </w:rPr>
        <w:t>ьными регулятивными действиями.</w:t>
      </w:r>
    </w:p>
    <w:p w:rsidR="0004444A" w:rsidRPr="00551EF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</w:t>
      </w:r>
      <w:r w:rsidR="0004444A" w:rsidRPr="00551EF8">
        <w:rPr>
          <w:rFonts w:ascii="Liberation Serif" w:hAnsi="Liberation Serif" w:cs="PiGraphA"/>
          <w:color w:val="auto"/>
          <w:sz w:val="22"/>
          <w:szCs w:val="22"/>
        </w:rPr>
        <w:t xml:space="preserve"> </w:t>
      </w:r>
      <w:r>
        <w:rPr>
          <w:rFonts w:ascii="Liberation Serif" w:hAnsi="Liberation Serif" w:cs="PiGraphA"/>
          <w:color w:val="auto"/>
          <w:sz w:val="22"/>
          <w:szCs w:val="22"/>
        </w:rPr>
        <w:t xml:space="preserve">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Освоение обучающимися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</w:t>
      </w:r>
      <w:proofErr w:type="spellStart"/>
      <w:r>
        <w:rPr>
          <w:rFonts w:ascii="Liberation Serif" w:hAnsi="Liberation Serif" w:cs="SchoolBookSanPin-Regular"/>
          <w:color w:val="auto"/>
          <w:sz w:val="22"/>
          <w:szCs w:val="22"/>
        </w:rPr>
        <w:t>межпредметных</w:t>
      </w:r>
      <w:proofErr w:type="spellEnd"/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понятий (исполь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зуются в нескольких предм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етных областях и позволяют связ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ывать знания из разли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чных учебных предметов, учебных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курсов (в том числе внеуро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чной деятельности), учебных мо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дулей в целостную научную картину мира) и универсальных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учебных действий (познавательные, коммуникативные, ре</w:t>
      </w:r>
      <w:r w:rsidR="00A856B8">
        <w:rPr>
          <w:rFonts w:ascii="Liberation Serif" w:hAnsi="Liberation Serif" w:cs="SchoolBookSanPin-Regular"/>
          <w:color w:val="auto"/>
          <w:sz w:val="22"/>
          <w:szCs w:val="22"/>
        </w:rPr>
        <w:t>гулятивные):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способность их использов</w:t>
      </w:r>
      <w:r w:rsidR="00A856B8" w:rsidRPr="00A856B8">
        <w:rPr>
          <w:rFonts w:ascii="Liberation Serif" w:hAnsi="Liberation Serif" w:cs="SchoolBookSanPin-Regular"/>
        </w:rPr>
        <w:t xml:space="preserve">ать в учебной, познавательной и </w:t>
      </w:r>
      <w:r w:rsidRPr="00A856B8">
        <w:rPr>
          <w:rFonts w:ascii="Liberation Serif" w:hAnsi="Liberation Serif" w:cs="SchoolBookSanPin-Regular"/>
        </w:rPr>
        <w:t>социальной практике;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готовность к самостоятель</w:t>
      </w:r>
      <w:r w:rsidR="00A856B8" w:rsidRPr="00A856B8">
        <w:rPr>
          <w:rFonts w:ascii="Liberation Serif" w:hAnsi="Liberation Serif" w:cs="SchoolBookSanPin-Regular"/>
        </w:rPr>
        <w:t>ному планированию и осуществле</w:t>
      </w:r>
      <w:r w:rsidRPr="00A856B8">
        <w:rPr>
          <w:rFonts w:ascii="Liberation Serif" w:hAnsi="Liberation Serif" w:cs="SchoolBookSanPin-Regular"/>
        </w:rPr>
        <w:t>нию учебной деятельности</w:t>
      </w:r>
      <w:r w:rsidR="00A856B8" w:rsidRPr="00A856B8">
        <w:rPr>
          <w:rFonts w:ascii="Liberation Serif" w:hAnsi="Liberation Serif" w:cs="SchoolBookSanPin-Regular"/>
        </w:rPr>
        <w:t xml:space="preserve"> и организации учебного сотруд</w:t>
      </w:r>
      <w:r w:rsidRPr="00A856B8">
        <w:rPr>
          <w:rFonts w:ascii="Liberation Serif" w:hAnsi="Liberation Serif" w:cs="SchoolBookSanPin-Regular"/>
        </w:rPr>
        <w:t>ничества с педагогическими работниками и сверстниками,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к участию в построении</w:t>
      </w:r>
      <w:r w:rsidR="00A856B8" w:rsidRPr="00A856B8">
        <w:rPr>
          <w:rFonts w:ascii="Liberation Serif" w:hAnsi="Liberation Serif" w:cs="SchoolBookSanPin-Regular"/>
        </w:rPr>
        <w:t xml:space="preserve"> индивидуальной образовательной </w:t>
      </w:r>
      <w:r w:rsidRPr="00A856B8">
        <w:rPr>
          <w:rFonts w:ascii="Liberation Serif" w:hAnsi="Liberation Serif" w:cs="SchoolBookSanPin-Regular"/>
        </w:rPr>
        <w:t>траектории;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способность организовать и</w:t>
      </w:r>
      <w:r w:rsidR="00A856B8" w:rsidRPr="00A856B8">
        <w:rPr>
          <w:rFonts w:ascii="Liberation Serif" w:hAnsi="Liberation Serif" w:cs="SchoolBookSanPin-Regular"/>
        </w:rPr>
        <w:t xml:space="preserve"> реализовать собственную позна</w:t>
      </w:r>
      <w:r w:rsidRPr="00A856B8">
        <w:rPr>
          <w:rFonts w:ascii="Liberation Serif" w:hAnsi="Liberation Serif" w:cs="SchoolBookSanPin-Regular"/>
        </w:rPr>
        <w:t>вательную деятельность;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способность к совместной деятельности;</w:t>
      </w:r>
    </w:p>
    <w:p w:rsidR="0004444A" w:rsidRPr="00A856B8" w:rsidRDefault="0004444A" w:rsidP="00643E99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овладение навыками работы с информацией: восприяти</w:t>
      </w:r>
      <w:r w:rsidR="00A856B8" w:rsidRPr="00A856B8">
        <w:rPr>
          <w:rFonts w:ascii="Liberation Serif" w:hAnsi="Liberation Serif" w:cs="SchoolBookSanPin-Regular"/>
        </w:rPr>
        <w:t xml:space="preserve">е и </w:t>
      </w:r>
      <w:r w:rsidRPr="00A856B8">
        <w:rPr>
          <w:rFonts w:ascii="Liberation Serif" w:hAnsi="Liberation Serif" w:cs="SchoolBookSanPin-Regular"/>
        </w:rPr>
        <w:t>создание информационны</w:t>
      </w:r>
      <w:r w:rsidR="00A856B8" w:rsidRPr="00A856B8">
        <w:rPr>
          <w:rFonts w:ascii="Liberation Serif" w:hAnsi="Liberation Serif" w:cs="SchoolBookSanPin-Regular"/>
        </w:rPr>
        <w:t xml:space="preserve">х текстов в различных форматах, </w:t>
      </w:r>
      <w:r w:rsidRPr="00A856B8">
        <w:rPr>
          <w:rFonts w:ascii="Liberation Serif" w:hAnsi="Liberation Serif" w:cs="SchoolBookSanPin-Regular"/>
        </w:rPr>
        <w:t>в том числе цифровых, с</w:t>
      </w:r>
      <w:r w:rsidR="00A856B8" w:rsidRPr="00A856B8">
        <w:rPr>
          <w:rFonts w:ascii="Liberation Serif" w:hAnsi="Liberation Serif" w:cs="SchoolBookSanPin-Regular"/>
        </w:rPr>
        <w:t xml:space="preserve"> учетом назначения информации и </w:t>
      </w:r>
      <w:r w:rsidRPr="00A856B8">
        <w:rPr>
          <w:rFonts w:ascii="Liberation Serif" w:hAnsi="Liberation Serif" w:cs="SchoolBookSanPin-Regular"/>
        </w:rPr>
        <w:t>ее целевой аудитории.</w:t>
      </w:r>
    </w:p>
    <w:p w:rsidR="0004444A" w:rsidRPr="00551EF8" w:rsidRDefault="00A856B8" w:rsidP="00551EF8">
      <w:pPr>
        <w:autoSpaceDE w:val="0"/>
        <w:autoSpaceDN w:val="0"/>
        <w:adjustRightInd w:val="0"/>
        <w:jc w:val="both"/>
        <w:rPr>
          <w:rFonts w:ascii="Liberation Serif" w:hAnsi="Liberation Serif" w:cs="Circe-Regular"/>
          <w:color w:val="auto"/>
          <w:sz w:val="22"/>
          <w:szCs w:val="22"/>
        </w:rPr>
      </w:pPr>
      <w:r>
        <w:rPr>
          <w:rFonts w:ascii="Liberation Serif" w:hAnsi="Liberation Serif" w:cs="Circe-Regular"/>
          <w:color w:val="auto"/>
          <w:sz w:val="22"/>
          <w:szCs w:val="22"/>
        </w:rPr>
        <w:t xml:space="preserve">         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>Овладение универсальным</w:t>
      </w:r>
      <w:r>
        <w:rPr>
          <w:rFonts w:ascii="Liberation Serif" w:hAnsi="Liberation Serif" w:cs="Circe-Regular"/>
          <w:color w:val="auto"/>
          <w:sz w:val="22"/>
          <w:szCs w:val="22"/>
        </w:rPr>
        <w:t>и учебными познавательными дей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>ствиями: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1) базовые логические действия:</w:t>
      </w:r>
    </w:p>
    <w:p w:rsidR="00A856B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владеть базовыми логическими операциями: 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——группировки, систематизации и классификации,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——анализа, синтеза, обобщения,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——выделения главного;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владеть приемами описания </w:t>
      </w:r>
      <w:r w:rsidR="00A856B8" w:rsidRPr="00A856B8">
        <w:rPr>
          <w:rFonts w:ascii="Liberation Serif" w:hAnsi="Liberation Serif" w:cs="SchoolBookSanPin-Regular"/>
        </w:rPr>
        <w:t xml:space="preserve">и рассуждения, в </w:t>
      </w:r>
      <w:proofErr w:type="spellStart"/>
      <w:r w:rsidR="00A856B8" w:rsidRPr="00A856B8">
        <w:rPr>
          <w:rFonts w:ascii="Liberation Serif" w:hAnsi="Liberation Serif" w:cs="SchoolBookSanPin-Regular"/>
        </w:rPr>
        <w:t>т.ч</w:t>
      </w:r>
      <w:proofErr w:type="spellEnd"/>
      <w:r w:rsidR="00A856B8" w:rsidRPr="00A856B8">
        <w:rPr>
          <w:rFonts w:ascii="Liberation Serif" w:hAnsi="Liberation Serif" w:cs="SchoolBookSanPin-Regular"/>
        </w:rPr>
        <w:t>. – с помо</w:t>
      </w:r>
      <w:r w:rsidRPr="00A856B8">
        <w:rPr>
          <w:rFonts w:ascii="Liberation Serif" w:hAnsi="Liberation Serif" w:cs="SchoolBookSanPin-Regular"/>
        </w:rPr>
        <w:t xml:space="preserve">щью схем и </w:t>
      </w:r>
      <w:proofErr w:type="spellStart"/>
      <w:r w:rsidRPr="00A856B8">
        <w:rPr>
          <w:rFonts w:ascii="Liberation Serif" w:hAnsi="Liberation Serif" w:cs="SchoolBookSanPin-Regular"/>
        </w:rPr>
        <w:t>знако</w:t>
      </w:r>
      <w:proofErr w:type="spellEnd"/>
      <w:r w:rsidRPr="00A856B8">
        <w:rPr>
          <w:rFonts w:ascii="Liberation Serif" w:hAnsi="Liberation Serif" w:cs="SchoolBookSanPin-Regular"/>
        </w:rPr>
        <w:t>-символических средств;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выявлять и характеризовать сущест</w:t>
      </w:r>
      <w:r w:rsidR="00A856B8" w:rsidRPr="00A856B8">
        <w:rPr>
          <w:rFonts w:ascii="Liberation Serif" w:hAnsi="Liberation Serif" w:cs="SchoolBookSanPin-Regular"/>
        </w:rPr>
        <w:t>венные признаки объек</w:t>
      </w:r>
      <w:r w:rsidRPr="00A856B8">
        <w:rPr>
          <w:rFonts w:ascii="Liberation Serif" w:hAnsi="Liberation Serif" w:cs="SchoolBookSanPin-Regular"/>
        </w:rPr>
        <w:t>тов (явлений);</w:t>
      </w:r>
    </w:p>
    <w:p w:rsidR="00A856B8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устанавливать существе</w:t>
      </w:r>
      <w:r w:rsidR="00A856B8" w:rsidRPr="00A856B8">
        <w:rPr>
          <w:rFonts w:ascii="Liberation Serif" w:hAnsi="Liberation Serif" w:cs="SchoolBookSanPin-Regular"/>
        </w:rPr>
        <w:t xml:space="preserve">нный признак классификации, основания </w:t>
      </w:r>
      <w:r w:rsidRPr="00A856B8">
        <w:rPr>
          <w:rFonts w:ascii="Liberation Serif" w:hAnsi="Liberation Serif" w:cs="SchoolBookSanPin-Regular"/>
        </w:rPr>
        <w:t>для обобщения и сравнения</w:t>
      </w:r>
      <w:r w:rsidR="00A856B8" w:rsidRPr="00A856B8">
        <w:rPr>
          <w:rFonts w:ascii="Liberation Serif" w:hAnsi="Liberation Serif" w:cs="SchoolBookSanPin-Regular"/>
        </w:rPr>
        <w:t xml:space="preserve">, критерии проводимого анализа; 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 учетом предложенной з</w:t>
      </w:r>
      <w:r w:rsidR="00A856B8" w:rsidRPr="00A856B8">
        <w:rPr>
          <w:rFonts w:ascii="Liberation Serif" w:hAnsi="Liberation Serif" w:cs="SchoolBookSanPin-Regular"/>
        </w:rPr>
        <w:t xml:space="preserve">адачи выявлять закономерности и </w:t>
      </w:r>
      <w:r w:rsidRPr="00A856B8">
        <w:rPr>
          <w:rFonts w:ascii="Liberation Serif" w:hAnsi="Liberation Serif" w:cs="SchoolBookSanPin-Regular"/>
        </w:rPr>
        <w:t>противоречия в рассматриваемых факт</w:t>
      </w:r>
      <w:r w:rsidR="00A856B8" w:rsidRPr="00A856B8">
        <w:rPr>
          <w:rFonts w:ascii="Liberation Serif" w:hAnsi="Liberation Serif" w:cs="SchoolBookSanPin-Regular"/>
        </w:rPr>
        <w:t>ах, данных и наблю</w:t>
      </w:r>
      <w:r w:rsidRPr="00A856B8">
        <w:rPr>
          <w:rFonts w:ascii="Liberation Serif" w:hAnsi="Liberation Serif" w:cs="SchoolBookSanPin-Regular"/>
        </w:rPr>
        <w:t>дениях;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предлагать критерии для в</w:t>
      </w:r>
      <w:r w:rsidR="00A856B8" w:rsidRPr="00A856B8">
        <w:rPr>
          <w:rFonts w:ascii="Liberation Serif" w:hAnsi="Liberation Serif" w:cs="SchoolBookSanPin-Regular"/>
        </w:rPr>
        <w:t>ыявления закономерностей и про</w:t>
      </w:r>
      <w:r w:rsidRPr="00A856B8">
        <w:rPr>
          <w:rFonts w:ascii="Liberation Serif" w:hAnsi="Liberation Serif" w:cs="SchoolBookSanPin-Regular"/>
        </w:rPr>
        <w:t>тиворечий;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 xml:space="preserve">выявлять дефициты </w:t>
      </w:r>
      <w:r w:rsidR="00A856B8" w:rsidRPr="00A856B8">
        <w:rPr>
          <w:rFonts w:ascii="Liberation Serif" w:hAnsi="Liberation Serif" w:cs="SchoolBookSanPin-Regular"/>
        </w:rPr>
        <w:t xml:space="preserve">информации, данных, необходимых </w:t>
      </w:r>
      <w:r w:rsidRPr="00A856B8">
        <w:rPr>
          <w:rFonts w:ascii="Liberation Serif" w:hAnsi="Liberation Serif" w:cs="SchoolBookSanPin-Regular"/>
        </w:rPr>
        <w:t>для решения поставленной задачи;</w:t>
      </w:r>
    </w:p>
    <w:p w:rsidR="00A856B8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выявлять причинно-следст</w:t>
      </w:r>
      <w:r w:rsidR="00A856B8" w:rsidRPr="00A856B8">
        <w:rPr>
          <w:rFonts w:ascii="Liberation Serif" w:hAnsi="Liberation Serif" w:cs="SchoolBookSanPin-Regular"/>
        </w:rPr>
        <w:t>венные связи при изучении явле</w:t>
      </w:r>
      <w:r w:rsidRPr="00A856B8">
        <w:rPr>
          <w:rFonts w:ascii="Liberation Serif" w:hAnsi="Liberation Serif" w:cs="SchoolBookSanPin-Regular"/>
        </w:rPr>
        <w:t>ний и процес</w:t>
      </w:r>
      <w:r w:rsidR="00A856B8" w:rsidRPr="00A856B8">
        <w:rPr>
          <w:rFonts w:ascii="Liberation Serif" w:hAnsi="Liberation Serif" w:cs="SchoolBookSanPin-Regular"/>
        </w:rPr>
        <w:t xml:space="preserve">сов; 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делать выводы с использ</w:t>
      </w:r>
      <w:r w:rsidR="00A856B8" w:rsidRPr="00A856B8">
        <w:rPr>
          <w:rFonts w:ascii="Liberation Serif" w:hAnsi="Liberation Serif" w:cs="SchoolBookSanPin-Regular"/>
        </w:rPr>
        <w:t>ованием дедуктивных и индуктив</w:t>
      </w:r>
      <w:r w:rsidRPr="00A856B8">
        <w:rPr>
          <w:rFonts w:ascii="Liberation Serif" w:hAnsi="Liberation Serif" w:cs="SchoolBookSanPin-Regular"/>
        </w:rPr>
        <w:t>ных умозаключений, ум</w:t>
      </w:r>
      <w:r w:rsidR="00A856B8" w:rsidRPr="00A856B8">
        <w:rPr>
          <w:rFonts w:ascii="Liberation Serif" w:hAnsi="Liberation Serif" w:cs="SchoolBookSanPin-Regular"/>
        </w:rPr>
        <w:t>озаключений по аналогии, форму</w:t>
      </w:r>
      <w:r w:rsidRPr="00A856B8">
        <w:rPr>
          <w:rFonts w:ascii="Liberation Serif" w:hAnsi="Liberation Serif" w:cs="SchoolBookSanPin-Regular"/>
        </w:rPr>
        <w:t>лировать гипотезы о взаимосвязях;</w:t>
      </w:r>
    </w:p>
    <w:p w:rsidR="0004444A" w:rsidRPr="00A856B8" w:rsidRDefault="0004444A" w:rsidP="00643E99">
      <w:pPr>
        <w:pStyle w:val="ae"/>
        <w:numPr>
          <w:ilvl w:val="0"/>
          <w:numId w:val="9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A856B8">
        <w:rPr>
          <w:rFonts w:ascii="Liberation Serif" w:hAnsi="Liberation Serif" w:cs="SchoolBookSanPin-Regular"/>
        </w:rPr>
        <w:t>самостоятельно выбират</w:t>
      </w:r>
      <w:r w:rsidR="00A856B8" w:rsidRPr="00A856B8">
        <w:rPr>
          <w:rFonts w:ascii="Liberation Serif" w:hAnsi="Liberation Serif" w:cs="SchoolBookSanPin-Regular"/>
        </w:rPr>
        <w:t>ь способ решения учебной задачи (</w:t>
      </w:r>
      <w:r w:rsidRPr="00A856B8">
        <w:rPr>
          <w:rFonts w:ascii="Liberation Serif" w:hAnsi="Liberation Serif" w:cs="SchoolBookSanPin-Regular"/>
        </w:rPr>
        <w:t>сравнивать несколько вариантов решения, выбирать</w:t>
      </w:r>
      <w:r w:rsidR="00A856B8" w:rsidRPr="00A856B8">
        <w:rPr>
          <w:rFonts w:ascii="Liberation Serif" w:hAnsi="Liberation Serif" w:cs="SchoolBookSanPin-Regular"/>
        </w:rPr>
        <w:t xml:space="preserve"> наи</w:t>
      </w:r>
      <w:r w:rsidRPr="00A856B8">
        <w:rPr>
          <w:rFonts w:ascii="Liberation Serif" w:hAnsi="Liberation Serif" w:cs="SchoolBookSanPin-Regular"/>
        </w:rPr>
        <w:t>более подходящий с у</w:t>
      </w:r>
      <w:r w:rsidR="00A856B8" w:rsidRPr="00A856B8">
        <w:rPr>
          <w:rFonts w:ascii="Liberation Serif" w:hAnsi="Liberation Serif" w:cs="SchoolBookSanPin-Regular"/>
        </w:rPr>
        <w:t>четом самостоятельно выделенных</w:t>
      </w:r>
      <w:r w:rsidR="00A856B8">
        <w:rPr>
          <w:rFonts w:ascii="Liberation Serif" w:hAnsi="Liberation Serif" w:cs="SchoolBookSanPin-Regular"/>
        </w:rPr>
        <w:t xml:space="preserve"> </w:t>
      </w:r>
      <w:r w:rsidRPr="00A856B8">
        <w:rPr>
          <w:rFonts w:ascii="Liberation Serif" w:hAnsi="Liberation Serif" w:cs="SchoolBookSanPin-Regular"/>
        </w:rPr>
        <w:t>критериев);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2) базовые исследовательские действия: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использовать вопросы к</w:t>
      </w:r>
      <w:r w:rsidR="00A856B8" w:rsidRPr="00972A87">
        <w:rPr>
          <w:rFonts w:ascii="Liberation Serif" w:hAnsi="Liberation Serif" w:cs="SchoolBookSanPin-Regular"/>
        </w:rPr>
        <w:t xml:space="preserve">ак исследовательский инструмент </w:t>
      </w:r>
      <w:r w:rsidRPr="00972A87">
        <w:rPr>
          <w:rFonts w:ascii="Liberation Serif" w:hAnsi="Liberation Serif" w:cs="SchoolBookSanPin-Regular"/>
        </w:rPr>
        <w:t>познания;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формулировать вопрос</w:t>
      </w:r>
      <w:r w:rsidR="00A856B8" w:rsidRPr="00972A87">
        <w:rPr>
          <w:rFonts w:ascii="Liberation Serif" w:hAnsi="Liberation Serif" w:cs="SchoolBookSanPin-Regular"/>
        </w:rPr>
        <w:t>ы, фиксирующие разрыв между ре</w:t>
      </w:r>
      <w:r w:rsidRPr="00972A87">
        <w:rPr>
          <w:rFonts w:ascii="Liberation Serif" w:hAnsi="Liberation Serif" w:cs="SchoolBookSanPin-Regular"/>
        </w:rPr>
        <w:t>альным и желательным сост</w:t>
      </w:r>
      <w:r w:rsidR="00A856B8" w:rsidRPr="00972A87">
        <w:rPr>
          <w:rFonts w:ascii="Liberation Serif" w:hAnsi="Liberation Serif" w:cs="SchoolBookSanPin-Regular"/>
        </w:rPr>
        <w:t>оянием ситуации, объекта, са</w:t>
      </w:r>
      <w:r w:rsidRPr="00972A87">
        <w:rPr>
          <w:rFonts w:ascii="Liberation Serif" w:hAnsi="Liberation Serif" w:cs="SchoolBookSanPin-Regular"/>
        </w:rPr>
        <w:t>мостоятельно устанавливать искомое и данное;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 xml:space="preserve">формировать гипотезу об </w:t>
      </w:r>
      <w:r w:rsidR="00A856B8" w:rsidRPr="00972A87">
        <w:rPr>
          <w:rFonts w:ascii="Liberation Serif" w:hAnsi="Liberation Serif" w:cs="SchoolBookSanPin-Regular"/>
        </w:rPr>
        <w:t xml:space="preserve">истинности собственных суждений </w:t>
      </w:r>
      <w:r w:rsidRPr="00972A87">
        <w:rPr>
          <w:rFonts w:ascii="Liberation Serif" w:hAnsi="Liberation Serif" w:cs="SchoolBookSanPin-Regular"/>
        </w:rPr>
        <w:t>и суждений других, арг</w:t>
      </w:r>
      <w:r w:rsidR="00A856B8" w:rsidRPr="00972A87">
        <w:rPr>
          <w:rFonts w:ascii="Liberation Serif" w:hAnsi="Liberation Serif" w:cs="SchoolBookSanPin-Regular"/>
        </w:rPr>
        <w:t>ументировать свою позицию, мне</w:t>
      </w:r>
      <w:r w:rsidRPr="00972A87">
        <w:rPr>
          <w:rFonts w:ascii="Liberation Serif" w:hAnsi="Liberation Serif" w:cs="SchoolBookSanPin-Regular"/>
        </w:rPr>
        <w:t>ние;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lastRenderedPageBreak/>
        <w:t>проводить по самостоятельн</w:t>
      </w:r>
      <w:r w:rsidR="00A856B8" w:rsidRPr="00972A87">
        <w:rPr>
          <w:rFonts w:ascii="Liberation Serif" w:hAnsi="Liberation Serif" w:cs="SchoolBookSanPin-Regular"/>
        </w:rPr>
        <w:t>о составленному плану опыт, не</w:t>
      </w:r>
      <w:r w:rsidRPr="00972A87">
        <w:rPr>
          <w:rFonts w:ascii="Liberation Serif" w:hAnsi="Liberation Serif" w:cs="SchoolBookSanPin-Regular"/>
        </w:rPr>
        <w:t>сложный эксперимент, неб</w:t>
      </w:r>
      <w:r w:rsidR="00A856B8" w:rsidRPr="00972A87">
        <w:rPr>
          <w:rFonts w:ascii="Liberation Serif" w:hAnsi="Liberation Serif" w:cs="SchoolBookSanPin-Regular"/>
        </w:rPr>
        <w:t>ольшое исследование по установ</w:t>
      </w:r>
      <w:r w:rsidRPr="00972A87">
        <w:rPr>
          <w:rFonts w:ascii="Liberation Serif" w:hAnsi="Liberation Serif" w:cs="SchoolBookSanPin-Regular"/>
        </w:rPr>
        <w:t>лению особенностей объект</w:t>
      </w:r>
      <w:r w:rsidR="00A856B8" w:rsidRPr="00972A87">
        <w:rPr>
          <w:rFonts w:ascii="Liberation Serif" w:hAnsi="Liberation Serif" w:cs="SchoolBookSanPin-Regular"/>
        </w:rPr>
        <w:t>а изучения, причинно-следствен</w:t>
      </w:r>
      <w:r w:rsidRPr="00972A87">
        <w:rPr>
          <w:rFonts w:ascii="Liberation Serif" w:hAnsi="Liberation Serif" w:cs="SchoolBookSanPin-Regular"/>
        </w:rPr>
        <w:t>ных связей и зависимостей объектов между собой;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оценивать на применимость и достоверность информации,</w:t>
      </w:r>
    </w:p>
    <w:p w:rsidR="00972A87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PiGraphA"/>
        </w:rPr>
      </w:pPr>
      <w:r w:rsidRPr="00972A87">
        <w:rPr>
          <w:rFonts w:ascii="Liberation Serif" w:hAnsi="Liberation Serif" w:cs="SchoolBookSanPin-Regular"/>
        </w:rPr>
        <w:t>полученной в ходе исследования (эксперимента);</w:t>
      </w:r>
      <w:r w:rsidRPr="00972A87">
        <w:rPr>
          <w:rFonts w:ascii="Liberation Serif" w:hAnsi="Liberation Serif" w:cs="PiGraphA"/>
        </w:rPr>
        <w:t xml:space="preserve"> 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самостоятельно формулир</w:t>
      </w:r>
      <w:r w:rsidR="00972A87" w:rsidRPr="00972A87">
        <w:rPr>
          <w:rFonts w:ascii="Liberation Serif" w:hAnsi="Liberation Serif" w:cs="SchoolBookSanPin-Regular"/>
        </w:rPr>
        <w:t>овать обобщения и выводы по ре</w:t>
      </w:r>
      <w:r w:rsidRPr="00972A87">
        <w:rPr>
          <w:rFonts w:ascii="Liberation Serif" w:hAnsi="Liberation Serif" w:cs="SchoolBookSanPin-Regular"/>
        </w:rPr>
        <w:t>зультатам проведенного наблюдения, опыта, исследования,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 xml:space="preserve">владеть инструментами </w:t>
      </w:r>
      <w:r w:rsidR="00972A87" w:rsidRPr="00972A87">
        <w:rPr>
          <w:rFonts w:ascii="Liberation Serif" w:hAnsi="Liberation Serif" w:cs="SchoolBookSanPin-Regular"/>
        </w:rPr>
        <w:t xml:space="preserve">оценки достоверности полученных </w:t>
      </w:r>
      <w:r w:rsidRPr="00972A87">
        <w:rPr>
          <w:rFonts w:ascii="Liberation Serif" w:hAnsi="Liberation Serif" w:cs="SchoolBookSanPin-Regular"/>
        </w:rPr>
        <w:t>выводов и обобщений;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прогнозировать возможное</w:t>
      </w:r>
      <w:r w:rsidR="00972A87" w:rsidRPr="00972A87">
        <w:rPr>
          <w:rFonts w:ascii="Liberation Serif" w:hAnsi="Liberation Serif" w:cs="SchoolBookSanPin-Regular"/>
        </w:rPr>
        <w:t xml:space="preserve"> дальнейшее развитие процессов, </w:t>
      </w:r>
      <w:r w:rsidRPr="00972A87">
        <w:rPr>
          <w:rFonts w:ascii="Liberation Serif" w:hAnsi="Liberation Serif" w:cs="SchoolBookSanPin-Regular"/>
        </w:rPr>
        <w:t>событий и их последстви</w:t>
      </w:r>
      <w:r w:rsidR="00972A87" w:rsidRPr="00972A87">
        <w:rPr>
          <w:rFonts w:ascii="Liberation Serif" w:hAnsi="Liberation Serif" w:cs="SchoolBookSanPin-Regular"/>
        </w:rPr>
        <w:t>я в аналогичных или сходных си</w:t>
      </w:r>
      <w:r w:rsidRPr="00972A87">
        <w:rPr>
          <w:rFonts w:ascii="Liberation Serif" w:hAnsi="Liberation Serif" w:cs="SchoolBookSanPin-Regular"/>
        </w:rPr>
        <w:t>туациях, выдвигать предп</w:t>
      </w:r>
      <w:r w:rsidR="00972A87" w:rsidRPr="00972A87">
        <w:rPr>
          <w:rFonts w:ascii="Liberation Serif" w:hAnsi="Liberation Serif" w:cs="SchoolBookSanPin-Regular"/>
        </w:rPr>
        <w:t xml:space="preserve">оложения об их развитии в новых </w:t>
      </w:r>
      <w:r w:rsidRPr="00972A87">
        <w:rPr>
          <w:rFonts w:ascii="Liberation Serif" w:hAnsi="Liberation Serif" w:cs="SchoolBookSanPin-Regular"/>
        </w:rPr>
        <w:t>условиях и контекстах;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3) работа с информацией: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применять различные ме</w:t>
      </w:r>
      <w:r w:rsidR="00972A87" w:rsidRPr="00972A87">
        <w:rPr>
          <w:rFonts w:ascii="Liberation Serif" w:hAnsi="Liberation Serif" w:cs="SchoolBookSanPin-Regular"/>
        </w:rPr>
        <w:t xml:space="preserve">тоды, инструменты и запросы при </w:t>
      </w:r>
      <w:r w:rsidRPr="00972A87">
        <w:rPr>
          <w:rFonts w:ascii="Liberation Serif" w:hAnsi="Liberation Serif" w:cs="SchoolBookSanPin-Regular"/>
        </w:rPr>
        <w:t xml:space="preserve">поиске и отборе информации или данных из </w:t>
      </w:r>
      <w:r w:rsidR="00972A87" w:rsidRPr="00972A87">
        <w:rPr>
          <w:rFonts w:ascii="Liberation Serif" w:hAnsi="Liberation Serif" w:cs="SchoolBookSanPin-Regular"/>
        </w:rPr>
        <w:t xml:space="preserve">источников с учетом предложенной </w:t>
      </w:r>
      <w:r w:rsidRPr="00972A87">
        <w:rPr>
          <w:rFonts w:ascii="Liberation Serif" w:hAnsi="Liberation Serif" w:cs="SchoolBookSanPin-Regular"/>
        </w:rPr>
        <w:t>учебной задачи и заданных критериев;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выбирать, анализировать</w:t>
      </w:r>
      <w:r w:rsidR="00972A87" w:rsidRPr="00972A87">
        <w:rPr>
          <w:rFonts w:ascii="Liberation Serif" w:hAnsi="Liberation Serif" w:cs="SchoolBookSanPin-Regular"/>
        </w:rPr>
        <w:t>, систематизировать и интерпре</w:t>
      </w:r>
      <w:r w:rsidRPr="00972A87">
        <w:rPr>
          <w:rFonts w:ascii="Liberation Serif" w:hAnsi="Liberation Serif" w:cs="SchoolBookSanPin-Regular"/>
        </w:rPr>
        <w:t>тировать информацию р</w:t>
      </w:r>
      <w:r w:rsidR="00972A87" w:rsidRPr="00972A87">
        <w:rPr>
          <w:rFonts w:ascii="Liberation Serif" w:hAnsi="Liberation Serif" w:cs="SchoolBookSanPin-Regular"/>
        </w:rPr>
        <w:t>азличных видов и форм представ</w:t>
      </w:r>
      <w:r w:rsidRPr="00972A87">
        <w:rPr>
          <w:rFonts w:ascii="Liberation Serif" w:hAnsi="Liberation Serif" w:cs="SchoolBookSanPin-Regular"/>
        </w:rPr>
        <w:t>ления;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находить сходные аргу</w:t>
      </w:r>
      <w:r w:rsidR="00972A87" w:rsidRPr="00972A87">
        <w:rPr>
          <w:rFonts w:ascii="Liberation Serif" w:hAnsi="Liberation Serif" w:cs="SchoolBookSanPin-Regular"/>
        </w:rPr>
        <w:t>менты (подтверждающие или опро</w:t>
      </w:r>
      <w:r w:rsidRPr="00972A87">
        <w:rPr>
          <w:rFonts w:ascii="Liberation Serif" w:hAnsi="Liberation Serif" w:cs="SchoolBookSanPin-Regular"/>
        </w:rPr>
        <w:t>вергающие одну и ту же и</w:t>
      </w:r>
      <w:r w:rsidR="00972A87" w:rsidRPr="00972A87">
        <w:rPr>
          <w:rFonts w:ascii="Liberation Serif" w:hAnsi="Liberation Serif" w:cs="SchoolBookSanPin-Regular"/>
        </w:rPr>
        <w:t>дею, версию) в различных инфор</w:t>
      </w:r>
      <w:r w:rsidRPr="00972A87">
        <w:rPr>
          <w:rFonts w:ascii="Liberation Serif" w:hAnsi="Liberation Serif" w:cs="SchoolBookSanPin-Regular"/>
        </w:rPr>
        <w:t>мационных источниках;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самостоятельно выбир</w:t>
      </w:r>
      <w:r w:rsidR="00972A87" w:rsidRPr="00972A87">
        <w:rPr>
          <w:rFonts w:ascii="Liberation Serif" w:hAnsi="Liberation Serif" w:cs="SchoolBookSanPin-Regular"/>
        </w:rPr>
        <w:t>ать оптимальную форму представ</w:t>
      </w:r>
      <w:r w:rsidRPr="00972A87">
        <w:rPr>
          <w:rFonts w:ascii="Liberation Serif" w:hAnsi="Liberation Serif" w:cs="SchoolBookSanPin-Regular"/>
        </w:rPr>
        <w:t>ления информации и</w:t>
      </w:r>
      <w:r w:rsidR="00972A87" w:rsidRPr="00972A87">
        <w:rPr>
          <w:rFonts w:ascii="Liberation Serif" w:hAnsi="Liberation Serif" w:cs="SchoolBookSanPin-Regular"/>
        </w:rPr>
        <w:t xml:space="preserve"> иллюстрировать решаемые задач </w:t>
      </w:r>
      <w:r w:rsidRPr="00972A87">
        <w:rPr>
          <w:rFonts w:ascii="Liberation Serif" w:hAnsi="Liberation Serif" w:cs="SchoolBookSanPin-Regular"/>
        </w:rPr>
        <w:t xml:space="preserve">несложными схемами, </w:t>
      </w:r>
      <w:r w:rsidR="00972A87" w:rsidRPr="00972A87">
        <w:rPr>
          <w:rFonts w:ascii="Liberation Serif" w:hAnsi="Liberation Serif" w:cs="SchoolBookSanPin-Regular"/>
        </w:rPr>
        <w:t xml:space="preserve">диаграммами, иной графикой и их </w:t>
      </w:r>
      <w:r w:rsidRPr="00972A87">
        <w:rPr>
          <w:rFonts w:ascii="Liberation Serif" w:hAnsi="Liberation Serif" w:cs="SchoolBookSanPin-Regular"/>
        </w:rPr>
        <w:t>комбинациями;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оценивать надежность и</w:t>
      </w:r>
      <w:r w:rsidR="00972A87" w:rsidRPr="00972A87">
        <w:rPr>
          <w:rFonts w:ascii="Liberation Serif" w:hAnsi="Liberation Serif" w:cs="SchoolBookSanPin-Regular"/>
        </w:rPr>
        <w:t>нформации по критериям, предло</w:t>
      </w:r>
      <w:r w:rsidRPr="00972A87">
        <w:rPr>
          <w:rFonts w:ascii="Liberation Serif" w:hAnsi="Liberation Serif" w:cs="SchoolBookSanPin-Regular"/>
        </w:rPr>
        <w:t>женным педагогически</w:t>
      </w:r>
      <w:r w:rsidR="00972A87" w:rsidRPr="00972A87">
        <w:rPr>
          <w:rFonts w:ascii="Liberation Serif" w:hAnsi="Liberation Serif" w:cs="SchoolBookSanPin-Regular"/>
        </w:rPr>
        <w:t>м работником или сформулирован</w:t>
      </w:r>
      <w:r w:rsidRPr="00972A87">
        <w:rPr>
          <w:rFonts w:ascii="Liberation Serif" w:hAnsi="Liberation Serif" w:cs="SchoolBookSanPin-Regular"/>
        </w:rPr>
        <w:t>ным самостоятельно;</w:t>
      </w:r>
    </w:p>
    <w:p w:rsidR="0004444A" w:rsidRPr="00972A87" w:rsidRDefault="0004444A" w:rsidP="00643E99">
      <w:pPr>
        <w:pStyle w:val="ae"/>
        <w:numPr>
          <w:ilvl w:val="0"/>
          <w:numId w:val="10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эффективно запоминать и систематизировать информацию.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Овладение системой уни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версальных учебных познаватель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ных действий обеспечивает сформи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рованность когнитивных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навыков у обучающихся.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hAnsi="Liberation Serif" w:cs="Circe-Regular"/>
          <w:color w:val="auto"/>
          <w:sz w:val="22"/>
          <w:szCs w:val="22"/>
        </w:rPr>
      </w:pPr>
      <w:r>
        <w:rPr>
          <w:rFonts w:ascii="Liberation Serif" w:hAnsi="Liberation Serif" w:cs="Circe-Regular"/>
          <w:color w:val="auto"/>
          <w:sz w:val="22"/>
          <w:szCs w:val="22"/>
        </w:rPr>
        <w:t xml:space="preserve">          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>Овладение универсальными</w:t>
      </w:r>
      <w:r>
        <w:rPr>
          <w:rFonts w:ascii="Liberation Serif" w:hAnsi="Liberation Serif" w:cs="Circe-Regular"/>
          <w:color w:val="auto"/>
          <w:sz w:val="22"/>
          <w:szCs w:val="22"/>
        </w:rPr>
        <w:t xml:space="preserve"> учебными коммуникативными дей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>ствиями: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1) общение:</w:t>
      </w:r>
    </w:p>
    <w:p w:rsidR="00972A87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воспринимать и формул</w:t>
      </w:r>
      <w:r w:rsidR="00972A87" w:rsidRPr="00972A87">
        <w:rPr>
          <w:rFonts w:ascii="Liberation Serif" w:hAnsi="Liberation Serif" w:cs="SchoolBookSanPin-Regular"/>
        </w:rPr>
        <w:t>ировать суждения, выражать эмо</w:t>
      </w:r>
      <w:r w:rsidRPr="00972A87">
        <w:rPr>
          <w:rFonts w:ascii="Liberation Serif" w:hAnsi="Liberation Serif" w:cs="SchoolBookSanPin-Regular"/>
        </w:rPr>
        <w:t>ции в соответстви</w:t>
      </w:r>
      <w:r w:rsidR="00972A87" w:rsidRPr="00972A87">
        <w:rPr>
          <w:rFonts w:ascii="Liberation Serif" w:hAnsi="Liberation Serif" w:cs="SchoolBookSanPin-Regular"/>
        </w:rPr>
        <w:t>и с целями и условиями общения;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выражать себя (свою точку</w:t>
      </w:r>
      <w:r w:rsidR="00972A87" w:rsidRPr="00972A87">
        <w:rPr>
          <w:rFonts w:ascii="Liberation Serif" w:hAnsi="Liberation Serif" w:cs="SchoolBookSanPin-Regular"/>
        </w:rPr>
        <w:t xml:space="preserve"> зрения) в устных и письменных </w:t>
      </w:r>
      <w:r w:rsidRPr="00972A87">
        <w:rPr>
          <w:rFonts w:ascii="Liberation Serif" w:hAnsi="Liberation Serif" w:cs="SchoolBookSanPin-Regular"/>
        </w:rPr>
        <w:t>текстах;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распознавать невербал</w:t>
      </w:r>
      <w:r w:rsidR="00972A87" w:rsidRPr="00972A87">
        <w:rPr>
          <w:rFonts w:ascii="Liberation Serif" w:hAnsi="Liberation Serif" w:cs="SchoolBookSanPin-Regular"/>
        </w:rPr>
        <w:t xml:space="preserve">ьные средства общения, понимать </w:t>
      </w:r>
      <w:r w:rsidRPr="00972A87">
        <w:rPr>
          <w:rFonts w:ascii="Liberation Serif" w:hAnsi="Liberation Serif" w:cs="SchoolBookSanPin-Regular"/>
        </w:rPr>
        <w:t>значение социальных знако</w:t>
      </w:r>
      <w:r w:rsidR="00972A87" w:rsidRPr="00972A87">
        <w:rPr>
          <w:rFonts w:ascii="Liberation Serif" w:hAnsi="Liberation Serif" w:cs="SchoolBookSanPin-Regular"/>
        </w:rPr>
        <w:t>в, знать и распознавать предпо</w:t>
      </w:r>
      <w:r w:rsidRPr="00972A87">
        <w:rPr>
          <w:rFonts w:ascii="Liberation Serif" w:hAnsi="Liberation Serif" w:cs="SchoolBookSanPin-Regular"/>
        </w:rPr>
        <w:t>сылки конфликтных ситуаций и смягчать конфликты, вести</w:t>
      </w:r>
    </w:p>
    <w:p w:rsidR="00972A87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переговоры;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понимать намерения других, проявл</w:t>
      </w:r>
      <w:r w:rsidR="00972A87" w:rsidRPr="00972A87">
        <w:rPr>
          <w:rFonts w:ascii="Liberation Serif" w:hAnsi="Liberation Serif" w:cs="SchoolBookSanPin-Regular"/>
        </w:rPr>
        <w:t>ять уважительное отно</w:t>
      </w:r>
      <w:r w:rsidRPr="00972A87">
        <w:rPr>
          <w:rFonts w:ascii="Liberation Serif" w:hAnsi="Liberation Serif" w:cs="SchoolBookSanPin-Regular"/>
        </w:rPr>
        <w:t>шение к собеседнику и в</w:t>
      </w:r>
      <w:r w:rsidR="00972A87" w:rsidRPr="00972A87">
        <w:rPr>
          <w:rFonts w:ascii="Liberation Serif" w:hAnsi="Liberation Serif" w:cs="SchoolBookSanPin-Regular"/>
        </w:rPr>
        <w:t xml:space="preserve"> корректной форме формулировать </w:t>
      </w:r>
      <w:r w:rsidRPr="00972A87">
        <w:rPr>
          <w:rFonts w:ascii="Liberation Serif" w:hAnsi="Liberation Serif" w:cs="SchoolBookSanPin-Regular"/>
        </w:rPr>
        <w:t>свои возражения;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 ходе диалога и (или) ди</w:t>
      </w:r>
      <w:r w:rsidR="00972A87" w:rsidRPr="00972A87">
        <w:rPr>
          <w:rFonts w:ascii="Liberation Serif" w:hAnsi="Liberation Serif" w:cs="SchoolBookSanPin-Regular"/>
        </w:rPr>
        <w:t>скуссии задавать вопросы по су</w:t>
      </w:r>
      <w:r w:rsidRPr="00972A87">
        <w:rPr>
          <w:rFonts w:ascii="Liberation Serif" w:hAnsi="Liberation Serif" w:cs="SchoolBookSanPin-Regular"/>
        </w:rPr>
        <w:t>ществу обсуждаемой темы</w:t>
      </w:r>
      <w:r w:rsidR="00972A87" w:rsidRPr="00972A87">
        <w:rPr>
          <w:rFonts w:ascii="Liberation Serif" w:hAnsi="Liberation Serif" w:cs="SchoolBookSanPin-Regular"/>
        </w:rPr>
        <w:t xml:space="preserve"> и высказывать идеи, нацеленные </w:t>
      </w:r>
      <w:r w:rsidRPr="00972A87">
        <w:rPr>
          <w:rFonts w:ascii="Liberation Serif" w:hAnsi="Liberation Serif" w:cs="SchoolBookSanPin-Regular"/>
        </w:rPr>
        <w:t>на решение задачи и поддержание благожелательн</w:t>
      </w:r>
      <w:r w:rsidR="00972A87">
        <w:rPr>
          <w:rFonts w:ascii="Liberation Serif" w:hAnsi="Liberation Serif" w:cs="SchoolBookSanPin-Regular"/>
        </w:rPr>
        <w:t>ости об</w:t>
      </w:r>
      <w:r w:rsidRPr="00972A87">
        <w:rPr>
          <w:rFonts w:ascii="Liberation Serif" w:hAnsi="Liberation Serif" w:cs="SchoolBookSanPin-Regular"/>
        </w:rPr>
        <w:t>щения;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сопоставлять свои сужден</w:t>
      </w:r>
      <w:r w:rsidR="00972A87" w:rsidRPr="00972A87">
        <w:rPr>
          <w:rFonts w:ascii="Liberation Serif" w:hAnsi="Liberation Serif" w:cs="SchoolBookSanPin-Regular"/>
        </w:rPr>
        <w:t>ия с суждениями других участни</w:t>
      </w:r>
      <w:r w:rsidRPr="00972A87">
        <w:rPr>
          <w:rFonts w:ascii="Liberation Serif" w:hAnsi="Liberation Serif" w:cs="SchoolBookSanPin-Regular"/>
        </w:rPr>
        <w:t>ков диалога, обнаруживать различие и сходство позиций;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публично представлять ре</w:t>
      </w:r>
      <w:r w:rsidR="00972A87" w:rsidRPr="00972A87">
        <w:rPr>
          <w:rFonts w:ascii="Liberation Serif" w:hAnsi="Liberation Serif" w:cs="SchoolBookSanPin-Regular"/>
        </w:rPr>
        <w:t>зультаты решения задачи, выпол</w:t>
      </w:r>
      <w:r w:rsidRPr="00972A87">
        <w:rPr>
          <w:rFonts w:ascii="Liberation Serif" w:hAnsi="Liberation Serif" w:cs="SchoolBookSanPin-Regular"/>
        </w:rPr>
        <w:t>ненного опыта (эксперимента, исследования, проекта);</w:t>
      </w:r>
    </w:p>
    <w:p w:rsidR="0004444A" w:rsidRPr="00972A87" w:rsidRDefault="0004444A" w:rsidP="00643E99">
      <w:pPr>
        <w:pStyle w:val="ae"/>
        <w:numPr>
          <w:ilvl w:val="0"/>
          <w:numId w:val="11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 xml:space="preserve">самостоятельно выбирать </w:t>
      </w:r>
      <w:r w:rsidR="00972A87" w:rsidRPr="00972A87">
        <w:rPr>
          <w:rFonts w:ascii="Liberation Serif" w:hAnsi="Liberation Serif" w:cs="SchoolBookSanPin-Regular"/>
        </w:rPr>
        <w:t>формат выступления с учетом зад</w:t>
      </w:r>
      <w:r w:rsidRPr="00972A87">
        <w:rPr>
          <w:rFonts w:ascii="Liberation Serif" w:hAnsi="Liberation Serif" w:cs="SchoolBookSanPin-Regular"/>
        </w:rPr>
        <w:t>ач презентации и особенно</w:t>
      </w:r>
      <w:r w:rsidR="00972A87" w:rsidRPr="00972A87">
        <w:rPr>
          <w:rFonts w:ascii="Liberation Serif" w:hAnsi="Liberation Serif" w:cs="SchoolBookSanPin-Regular"/>
        </w:rPr>
        <w:t xml:space="preserve">стей аудитории и в соответствии </w:t>
      </w:r>
      <w:r w:rsidRPr="00972A87">
        <w:rPr>
          <w:rFonts w:ascii="Liberation Serif" w:hAnsi="Liberation Serif" w:cs="SchoolBookSanPin-Regular"/>
        </w:rPr>
        <w:t xml:space="preserve">с ним составлять устные и </w:t>
      </w:r>
      <w:r w:rsidR="00972A87" w:rsidRPr="00972A87">
        <w:rPr>
          <w:rFonts w:ascii="Liberation Serif" w:hAnsi="Liberation Serif" w:cs="SchoolBookSanPin-Regular"/>
        </w:rPr>
        <w:t>письменные тексты с использова</w:t>
      </w:r>
      <w:r w:rsidRPr="00972A87">
        <w:rPr>
          <w:rFonts w:ascii="Liberation Serif" w:hAnsi="Liberation Serif" w:cs="SchoolBookSanPin-Regular"/>
        </w:rPr>
        <w:t>нием иллюстративных материалов;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2) совместная деятельность: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понимать и использовать преимуще</w:t>
      </w:r>
      <w:r w:rsidR="00972A87" w:rsidRPr="00972A87">
        <w:rPr>
          <w:rFonts w:ascii="Liberation Serif" w:hAnsi="Liberation Serif" w:cs="SchoolBookSanPin-Regular"/>
        </w:rPr>
        <w:t>ства командной и ин</w:t>
      </w:r>
      <w:r w:rsidRPr="00972A87">
        <w:rPr>
          <w:rFonts w:ascii="Liberation Serif" w:hAnsi="Liberation Serif" w:cs="SchoolBookSanPin-Regular"/>
        </w:rPr>
        <w:t>дивидуальной работы п</w:t>
      </w:r>
      <w:r w:rsidR="00972A87" w:rsidRPr="00972A87">
        <w:rPr>
          <w:rFonts w:ascii="Liberation Serif" w:hAnsi="Liberation Serif" w:cs="SchoolBookSanPin-Regular"/>
        </w:rPr>
        <w:t xml:space="preserve">ри решении конкретной проблемы, </w:t>
      </w:r>
      <w:r w:rsidRPr="00972A87">
        <w:rPr>
          <w:rFonts w:ascii="Liberation Serif" w:hAnsi="Liberation Serif" w:cs="SchoolBookSanPin-Regular"/>
        </w:rPr>
        <w:t>обосновывать необходи</w:t>
      </w:r>
      <w:r w:rsidR="00972A87" w:rsidRPr="00972A87">
        <w:rPr>
          <w:rFonts w:ascii="Liberation Serif" w:hAnsi="Liberation Serif" w:cs="SchoolBookSanPin-Regular"/>
        </w:rPr>
        <w:t xml:space="preserve">мость применения групповых форм </w:t>
      </w:r>
      <w:r w:rsidRPr="00972A87">
        <w:rPr>
          <w:rFonts w:ascii="Liberation Serif" w:hAnsi="Liberation Serif" w:cs="SchoolBookSanPin-Regular"/>
        </w:rPr>
        <w:t>взаимодействия при решении поставленной задачи;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принимать цель совме</w:t>
      </w:r>
      <w:r w:rsidR="00972A87" w:rsidRPr="00972A87">
        <w:rPr>
          <w:rFonts w:ascii="Liberation Serif" w:hAnsi="Liberation Serif" w:cs="SchoolBookSanPin-Regular"/>
        </w:rPr>
        <w:t xml:space="preserve">стной деятельности, коллективно </w:t>
      </w:r>
      <w:r w:rsidRPr="00972A87">
        <w:rPr>
          <w:rFonts w:ascii="Liberation Serif" w:hAnsi="Liberation Serif" w:cs="SchoolBookSanPin-Regular"/>
        </w:rPr>
        <w:t>строить действия по ее дос</w:t>
      </w:r>
      <w:r w:rsidR="00972A87" w:rsidRPr="00972A87">
        <w:rPr>
          <w:rFonts w:ascii="Liberation Serif" w:hAnsi="Liberation Serif" w:cs="SchoolBookSanPin-Regular"/>
        </w:rPr>
        <w:t xml:space="preserve">тижению: распределять роли, </w:t>
      </w:r>
      <w:r w:rsidRPr="00972A87">
        <w:rPr>
          <w:rFonts w:ascii="Liberation Serif" w:hAnsi="Liberation Serif" w:cs="SchoolBookSanPin-Regular"/>
        </w:rPr>
        <w:t>договариваться, обсуждать процесс и результат совместной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lastRenderedPageBreak/>
        <w:t>работы;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уметь обобщать мнения нес</w:t>
      </w:r>
      <w:r w:rsidR="00972A87" w:rsidRPr="00972A87">
        <w:rPr>
          <w:rFonts w:ascii="Liberation Serif" w:hAnsi="Liberation Serif" w:cs="SchoolBookSanPin-Regular"/>
        </w:rPr>
        <w:t>кольких людей, проявлять готов</w:t>
      </w:r>
      <w:r w:rsidRPr="00972A87">
        <w:rPr>
          <w:rFonts w:ascii="Liberation Serif" w:hAnsi="Liberation Serif" w:cs="SchoolBookSanPin-Regular"/>
        </w:rPr>
        <w:t>ность руководить, выполнять поручения, подчиняться;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планировать организацию совместной работы, опред</w:t>
      </w:r>
      <w:r w:rsidR="00972A87" w:rsidRPr="00972A87">
        <w:rPr>
          <w:rFonts w:ascii="Liberation Serif" w:hAnsi="Liberation Serif" w:cs="SchoolBookSanPin-Regular"/>
        </w:rPr>
        <w:t xml:space="preserve">елять </w:t>
      </w:r>
      <w:r w:rsidRPr="00972A87">
        <w:rPr>
          <w:rFonts w:ascii="Liberation Serif" w:hAnsi="Liberation Serif" w:cs="SchoolBookSanPin-Regular"/>
        </w:rPr>
        <w:t>свою роль (с учетом предпочтений и возможностей всех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участников взаимодейст</w:t>
      </w:r>
      <w:r w:rsidR="00972A87" w:rsidRPr="00972A87">
        <w:rPr>
          <w:rFonts w:ascii="Liberation Serif" w:hAnsi="Liberation Serif" w:cs="SchoolBookSanPin-Regular"/>
        </w:rPr>
        <w:t xml:space="preserve">вия), распределять задачи между </w:t>
      </w:r>
      <w:r w:rsidRPr="00972A87">
        <w:rPr>
          <w:rFonts w:ascii="Liberation Serif" w:hAnsi="Liberation Serif" w:cs="SchoolBookSanPin-Regular"/>
        </w:rPr>
        <w:t>членами команды, участв</w:t>
      </w:r>
      <w:r w:rsidR="00972A87" w:rsidRPr="00972A87">
        <w:rPr>
          <w:rFonts w:ascii="Liberation Serif" w:hAnsi="Liberation Serif" w:cs="SchoolBookSanPin-Regular"/>
        </w:rPr>
        <w:t xml:space="preserve">овать в групповых формах работы </w:t>
      </w:r>
      <w:r w:rsidRPr="00972A87">
        <w:rPr>
          <w:rFonts w:ascii="Liberation Serif" w:hAnsi="Liberation Serif" w:cs="SchoolBookSanPin-Regular"/>
        </w:rPr>
        <w:t>(обсуждения, обмен мнений, «мозговые штурмы» и иные);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выполнять свою часть работы, до</w:t>
      </w:r>
      <w:r w:rsidR="00972A87" w:rsidRPr="00972A87">
        <w:rPr>
          <w:rFonts w:ascii="Liberation Serif" w:hAnsi="Liberation Serif" w:cs="SchoolBookSanPin-Regular"/>
        </w:rPr>
        <w:t>стигать качественного ре</w:t>
      </w:r>
      <w:r w:rsidRPr="00972A87">
        <w:rPr>
          <w:rFonts w:ascii="Liberation Serif" w:hAnsi="Liberation Serif" w:cs="SchoolBookSanPin-Regular"/>
        </w:rPr>
        <w:t>зультата по своему направл</w:t>
      </w:r>
      <w:r w:rsidR="00972A87" w:rsidRPr="00972A87">
        <w:rPr>
          <w:rFonts w:ascii="Liberation Serif" w:hAnsi="Liberation Serif" w:cs="SchoolBookSanPin-Regular"/>
        </w:rPr>
        <w:t>ению и координировать свои дей</w:t>
      </w:r>
      <w:r w:rsidRPr="00972A87">
        <w:rPr>
          <w:rFonts w:ascii="Liberation Serif" w:hAnsi="Liberation Serif" w:cs="SchoolBookSanPin-Regular"/>
        </w:rPr>
        <w:t>ствия с другими членами команды;</w:t>
      </w:r>
    </w:p>
    <w:p w:rsidR="0004444A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оценивать качество своего</w:t>
      </w:r>
      <w:r w:rsidR="00972A87" w:rsidRPr="00972A87">
        <w:rPr>
          <w:rFonts w:ascii="Liberation Serif" w:hAnsi="Liberation Serif" w:cs="SchoolBookSanPin-Regular"/>
        </w:rPr>
        <w:t xml:space="preserve"> вклада в общий продукт по кри</w:t>
      </w:r>
      <w:r w:rsidRPr="00972A87">
        <w:rPr>
          <w:rFonts w:ascii="Liberation Serif" w:hAnsi="Liberation Serif" w:cs="SchoolBookSanPin-Regular"/>
        </w:rPr>
        <w:t>териям, самостоятель</w:t>
      </w:r>
      <w:r w:rsidR="00972A87" w:rsidRPr="00972A87">
        <w:rPr>
          <w:rFonts w:ascii="Liberation Serif" w:hAnsi="Liberation Serif" w:cs="SchoolBookSanPin-Regular"/>
        </w:rPr>
        <w:t xml:space="preserve">но сформулированным участниками </w:t>
      </w:r>
      <w:r w:rsidRPr="00972A87">
        <w:rPr>
          <w:rFonts w:ascii="Liberation Serif" w:hAnsi="Liberation Serif" w:cs="SchoolBookSanPin-Regular"/>
        </w:rPr>
        <w:t>взаимодействия;</w:t>
      </w:r>
    </w:p>
    <w:p w:rsidR="00972A87" w:rsidRPr="00972A87" w:rsidRDefault="0004444A" w:rsidP="00643E99">
      <w:pPr>
        <w:pStyle w:val="ae"/>
        <w:numPr>
          <w:ilvl w:val="0"/>
          <w:numId w:val="12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сравнивать результаты с и</w:t>
      </w:r>
      <w:r w:rsidR="00972A87" w:rsidRPr="00972A87">
        <w:rPr>
          <w:rFonts w:ascii="Liberation Serif" w:hAnsi="Liberation Serif" w:cs="SchoolBookSanPin-Regular"/>
        </w:rPr>
        <w:t xml:space="preserve">сходной задачей и вклад каждого </w:t>
      </w:r>
      <w:r w:rsidRPr="00972A87">
        <w:rPr>
          <w:rFonts w:ascii="Liberation Serif" w:hAnsi="Liberation Serif" w:cs="SchoolBookSanPin-Regular"/>
        </w:rPr>
        <w:t>члена команды в достижен</w:t>
      </w:r>
      <w:r w:rsidR="00972A87" w:rsidRPr="00972A87">
        <w:rPr>
          <w:rFonts w:ascii="Liberation Serif" w:hAnsi="Liberation Serif" w:cs="SchoolBookSanPin-Regular"/>
        </w:rPr>
        <w:t xml:space="preserve">ие результатов, разделять сферу </w:t>
      </w:r>
      <w:r w:rsidRPr="00972A87">
        <w:rPr>
          <w:rFonts w:ascii="Liberation Serif" w:hAnsi="Liberation Serif" w:cs="SchoolBookSanPin-Regular"/>
        </w:rPr>
        <w:t>ответственности и проявл</w:t>
      </w:r>
      <w:r w:rsidR="00972A87" w:rsidRPr="00972A87">
        <w:rPr>
          <w:rFonts w:ascii="Liberation Serif" w:hAnsi="Liberation Serif" w:cs="SchoolBookSanPin-Regular"/>
        </w:rPr>
        <w:t xml:space="preserve">ять готовность к предоставлению </w:t>
      </w:r>
      <w:r w:rsidRPr="00972A87">
        <w:rPr>
          <w:rFonts w:ascii="Liberation Serif" w:hAnsi="Liberation Serif" w:cs="SchoolBookSanPin-Regular"/>
        </w:rPr>
        <w:t xml:space="preserve">отчета перед группой. </w:t>
      </w:r>
      <w:r w:rsidR="00972A87" w:rsidRPr="00972A87">
        <w:rPr>
          <w:rFonts w:ascii="Liberation Serif" w:hAnsi="Liberation Serif" w:cs="SchoolBookSanPin-Regular"/>
        </w:rPr>
        <w:t xml:space="preserve">  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Овладение системой у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ниверсальных учебных коммуникативных действий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обеспечив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ает сформированность социальных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навыков и эмоционального интеллекта обучающихся.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hAnsi="Liberation Serif" w:cs="Circe-Regular"/>
          <w:color w:val="auto"/>
          <w:sz w:val="22"/>
          <w:szCs w:val="22"/>
        </w:rPr>
      </w:pPr>
      <w:r>
        <w:rPr>
          <w:rFonts w:ascii="Liberation Serif" w:hAnsi="Liberation Serif" w:cs="Circe-Regular"/>
          <w:color w:val="auto"/>
          <w:sz w:val="22"/>
          <w:szCs w:val="22"/>
        </w:rPr>
        <w:t xml:space="preserve">           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 xml:space="preserve">Овладение универсальными </w:t>
      </w:r>
      <w:r>
        <w:rPr>
          <w:rFonts w:ascii="Liberation Serif" w:hAnsi="Liberation Serif" w:cs="Circe-Regular"/>
          <w:color w:val="auto"/>
          <w:sz w:val="22"/>
          <w:szCs w:val="22"/>
        </w:rPr>
        <w:t>учебными регулятивными действи</w:t>
      </w:r>
      <w:r w:rsidR="0004444A" w:rsidRPr="00551EF8">
        <w:rPr>
          <w:rFonts w:ascii="Liberation Serif" w:hAnsi="Liberation Serif" w:cs="Circe-Regular"/>
          <w:color w:val="auto"/>
          <w:sz w:val="22"/>
          <w:szCs w:val="22"/>
        </w:rPr>
        <w:t>ями: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1) самоорганизация: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выявлять проблемы дл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>я решения в жизненных и учебных с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итуациях;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ориентироваться в разл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 xml:space="preserve">ичных подходах принятия решений 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(индивидуальное, принятие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 xml:space="preserve"> решения в группе, принятие ре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шений группой);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самостоятельно составля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 xml:space="preserve">ть алгоритм решения задачи (или 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его часть), выбирать спосо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>б решения учебной задачи с уче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том имеющихся ресурсов и собствен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>ных возможностей, ар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гументировать предлагаемые варианты решений;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составлять план действий (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>план реализации намеченного ал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горитма решения), корре</w:t>
      </w:r>
      <w:r w:rsidR="00972A87">
        <w:rPr>
          <w:rFonts w:ascii="Liberation Serif" w:hAnsi="Liberation Serif" w:cs="SchoolBookSanPin-Regular"/>
          <w:color w:val="auto"/>
          <w:sz w:val="22"/>
          <w:szCs w:val="22"/>
        </w:rPr>
        <w:t xml:space="preserve">ктировать предложенный алгоритм </w:t>
      </w: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с учетом получения новых знаний об изучаемом объекте;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делать выбор и брать ответственность за решение;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2) самоконтроль: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владеть способами самоко</w:t>
      </w:r>
      <w:r w:rsidR="00972A87" w:rsidRPr="00972A87">
        <w:rPr>
          <w:rFonts w:ascii="Liberation Serif" w:hAnsi="Liberation Serif" w:cs="SchoolBookSanPin-Regular"/>
        </w:rPr>
        <w:t xml:space="preserve">нтроля, </w:t>
      </w:r>
      <w:proofErr w:type="spellStart"/>
      <w:r w:rsidR="00972A87" w:rsidRPr="00972A87">
        <w:rPr>
          <w:rFonts w:ascii="Liberation Serif" w:hAnsi="Liberation Serif" w:cs="SchoolBookSanPin-Regular"/>
        </w:rPr>
        <w:t>самомотивации</w:t>
      </w:r>
      <w:proofErr w:type="spellEnd"/>
      <w:r w:rsidR="00972A87" w:rsidRPr="00972A87">
        <w:rPr>
          <w:rFonts w:ascii="Liberation Serif" w:hAnsi="Liberation Serif" w:cs="SchoolBookSanPin-Regular"/>
        </w:rPr>
        <w:t xml:space="preserve"> и рефлек</w:t>
      </w:r>
      <w:r w:rsidRPr="00972A87">
        <w:rPr>
          <w:rFonts w:ascii="Liberation Serif" w:hAnsi="Liberation Serif" w:cs="SchoolBookSanPin-Regular"/>
        </w:rPr>
        <w:t>сии;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давать адекватную оценк</w:t>
      </w:r>
      <w:r w:rsidR="00972A87" w:rsidRPr="00972A87">
        <w:rPr>
          <w:rFonts w:ascii="Liberation Serif" w:hAnsi="Liberation Serif" w:cs="SchoolBookSanPin-Regular"/>
        </w:rPr>
        <w:t xml:space="preserve">у ситуации и предлагать план ее </w:t>
      </w:r>
      <w:r w:rsidRPr="00972A87">
        <w:rPr>
          <w:rFonts w:ascii="Liberation Serif" w:hAnsi="Liberation Serif" w:cs="SchoolBookSanPin-Regular"/>
        </w:rPr>
        <w:t>изменения;</w:t>
      </w:r>
    </w:p>
    <w:p w:rsidR="00972A87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учитывать контекст и пред</w:t>
      </w:r>
      <w:r w:rsidR="00972A87" w:rsidRPr="00972A87">
        <w:rPr>
          <w:rFonts w:ascii="Liberation Serif" w:hAnsi="Liberation Serif" w:cs="SchoolBookSanPin-Regular"/>
        </w:rPr>
        <w:t xml:space="preserve">видеть трудности, которые могут </w:t>
      </w:r>
      <w:r w:rsidRPr="00972A87">
        <w:rPr>
          <w:rFonts w:ascii="Liberation Serif" w:hAnsi="Liberation Serif" w:cs="SchoolBookSanPin-Regular"/>
        </w:rPr>
        <w:t>возникнуть при решении у</w:t>
      </w:r>
      <w:r w:rsidR="00972A87" w:rsidRPr="00972A87">
        <w:rPr>
          <w:rFonts w:ascii="Liberation Serif" w:hAnsi="Liberation Serif" w:cs="SchoolBookSanPin-Regular"/>
        </w:rPr>
        <w:t>чебной задачи, адаптировать ре</w:t>
      </w:r>
      <w:r w:rsidRPr="00972A87">
        <w:rPr>
          <w:rFonts w:ascii="Liberation Serif" w:hAnsi="Liberation Serif" w:cs="SchoolBookSanPin-Regular"/>
        </w:rPr>
        <w:t>шени</w:t>
      </w:r>
      <w:r w:rsidR="00972A87" w:rsidRPr="00972A87">
        <w:rPr>
          <w:rFonts w:ascii="Liberation Serif" w:hAnsi="Liberation Serif" w:cs="SchoolBookSanPin-Regular"/>
        </w:rPr>
        <w:t>е к меняющимся обстоятельствам;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объяснять причины дост</w:t>
      </w:r>
      <w:r w:rsidR="00972A87" w:rsidRPr="00972A87">
        <w:rPr>
          <w:rFonts w:ascii="Liberation Serif" w:hAnsi="Liberation Serif" w:cs="SchoolBookSanPin-Regular"/>
        </w:rPr>
        <w:t>ижения (</w:t>
      </w:r>
      <w:proofErr w:type="spellStart"/>
      <w:r w:rsidR="00972A87" w:rsidRPr="00972A87">
        <w:rPr>
          <w:rFonts w:ascii="Liberation Serif" w:hAnsi="Liberation Serif" w:cs="SchoolBookSanPin-Regular"/>
        </w:rPr>
        <w:t>недостижения</w:t>
      </w:r>
      <w:proofErr w:type="spellEnd"/>
      <w:r w:rsidR="00972A87" w:rsidRPr="00972A87">
        <w:rPr>
          <w:rFonts w:ascii="Liberation Serif" w:hAnsi="Liberation Serif" w:cs="SchoolBookSanPin-Regular"/>
        </w:rPr>
        <w:t>) результа</w:t>
      </w:r>
      <w:r w:rsidRPr="00972A87">
        <w:rPr>
          <w:rFonts w:ascii="Liberation Serif" w:hAnsi="Liberation Serif" w:cs="SchoolBookSanPin-Regular"/>
        </w:rPr>
        <w:t>тов деятельности, дава</w:t>
      </w:r>
      <w:r w:rsidR="00972A87" w:rsidRPr="00972A87">
        <w:rPr>
          <w:rFonts w:ascii="Liberation Serif" w:hAnsi="Liberation Serif" w:cs="SchoolBookSanPin-Regular"/>
        </w:rPr>
        <w:t>ть оценку приобретенному опыту,</w:t>
      </w:r>
      <w:r w:rsidR="00972A87">
        <w:rPr>
          <w:rFonts w:ascii="Liberation Serif" w:hAnsi="Liberation Serif" w:cs="SchoolBookSanPin-Regular"/>
        </w:rPr>
        <w:t xml:space="preserve"> </w:t>
      </w:r>
      <w:r w:rsidRPr="00972A87">
        <w:rPr>
          <w:rFonts w:ascii="Liberation Serif" w:hAnsi="Liberation Serif" w:cs="SchoolBookSanPin-Regular"/>
        </w:rPr>
        <w:t>уметь находить позитивное в произошедшей ситуации;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вносить коррективы в деят</w:t>
      </w:r>
      <w:r w:rsidR="00972A87" w:rsidRPr="00972A87">
        <w:rPr>
          <w:rFonts w:ascii="Liberation Serif" w:hAnsi="Liberation Serif" w:cs="SchoolBookSanPin-Regular"/>
        </w:rPr>
        <w:t>ельность на основе новых обсто</w:t>
      </w:r>
      <w:r w:rsidRPr="00972A87">
        <w:rPr>
          <w:rFonts w:ascii="Liberation Serif" w:hAnsi="Liberation Serif" w:cs="SchoolBookSanPin-Regular"/>
        </w:rPr>
        <w:t xml:space="preserve">ятельств, изменившихся </w:t>
      </w:r>
      <w:r w:rsidR="00972A87" w:rsidRPr="00972A87">
        <w:rPr>
          <w:rFonts w:ascii="Liberation Serif" w:hAnsi="Liberation Serif" w:cs="SchoolBookSanPin-Regular"/>
        </w:rPr>
        <w:t xml:space="preserve">ситуаций, установленных ошибок, </w:t>
      </w:r>
      <w:r w:rsidRPr="00972A87">
        <w:rPr>
          <w:rFonts w:ascii="Liberation Serif" w:hAnsi="Liberation Serif" w:cs="SchoolBookSanPin-Regular"/>
        </w:rPr>
        <w:t>возникших трудностей;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оценивать соответствие результата цели и условиям;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3) эмоциональный интеллект: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различать, называть и управлять собственными эмоциями</w:t>
      </w:r>
      <w:r w:rsidR="00972A87">
        <w:rPr>
          <w:rFonts w:ascii="Liberation Serif" w:hAnsi="Liberation Serif" w:cs="SchoolBookSanPin-Regular"/>
        </w:rPr>
        <w:t xml:space="preserve"> </w:t>
      </w:r>
      <w:r w:rsidRPr="00972A87">
        <w:rPr>
          <w:rFonts w:ascii="Liberation Serif" w:hAnsi="Liberation Serif" w:cs="SchoolBookSanPin-Regular"/>
        </w:rPr>
        <w:t>и эмоциями других;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выявлять и анализировать причины эмоций;</w:t>
      </w:r>
    </w:p>
    <w:p w:rsidR="0004444A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ставить себя на место другого человека, понимать мотивы и</w:t>
      </w:r>
      <w:r w:rsidR="00972A87">
        <w:rPr>
          <w:rFonts w:ascii="Liberation Serif" w:hAnsi="Liberation Serif" w:cs="SchoolBookSanPin-Regular"/>
        </w:rPr>
        <w:t xml:space="preserve"> </w:t>
      </w:r>
      <w:r w:rsidRPr="00972A87">
        <w:rPr>
          <w:rFonts w:ascii="Liberation Serif" w:hAnsi="Liberation Serif" w:cs="SchoolBookSanPin-Regular"/>
        </w:rPr>
        <w:t>намерения другого;</w:t>
      </w:r>
    </w:p>
    <w:p w:rsidR="00972A87" w:rsidRPr="00972A87" w:rsidRDefault="0004444A" w:rsidP="00643E99">
      <w:pPr>
        <w:pStyle w:val="ae"/>
        <w:numPr>
          <w:ilvl w:val="0"/>
          <w:numId w:val="13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972A87">
        <w:rPr>
          <w:rFonts w:ascii="Liberation Serif" w:hAnsi="Liberation Serif" w:cs="SchoolBookSanPin-Regular"/>
        </w:rPr>
        <w:t>регулировать способ выражения эмоций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</w:pPr>
      <w:r w:rsidRPr="00551EF8">
        <w:rPr>
          <w:rFonts w:ascii="Liberation Serif" w:eastAsia="SchoolBookSanPin-BoldItalic" w:hAnsi="Liberation Serif" w:cs="SchoolBookSanPin-BoldItalic"/>
          <w:b/>
          <w:bCs/>
          <w:i/>
          <w:iCs/>
          <w:color w:val="auto"/>
          <w:sz w:val="22"/>
          <w:szCs w:val="22"/>
        </w:rPr>
        <w:t>4) принятие себя и других:</w:t>
      </w:r>
    </w:p>
    <w:p w:rsidR="0004444A" w:rsidRPr="00972A87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eastAsia="SchoolBookSanPin-BoldItalic" w:hAnsi="Liberation Serif" w:cs="SchoolBookSanPin-Regular"/>
        </w:rPr>
      </w:pPr>
      <w:r w:rsidRPr="00972A87">
        <w:rPr>
          <w:rFonts w:ascii="Liberation Serif" w:eastAsia="SchoolBookSanPin-BoldItalic" w:hAnsi="Liberation Serif" w:cs="SchoolBookSanPin-Regular"/>
        </w:rPr>
        <w:t>осознанно относиться к другому человеку, его мнению;</w:t>
      </w:r>
    </w:p>
    <w:p w:rsidR="0004444A" w:rsidRPr="00972A87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eastAsia="SchoolBookSanPin-BoldItalic" w:hAnsi="Liberation Serif" w:cs="SchoolBookSanPin-Regular"/>
        </w:rPr>
      </w:pPr>
      <w:r w:rsidRPr="00972A87">
        <w:rPr>
          <w:rFonts w:ascii="Liberation Serif" w:eastAsia="SchoolBookSanPin-BoldItalic" w:hAnsi="Liberation Serif" w:cs="SchoolBookSanPin-Regular"/>
        </w:rPr>
        <w:t>признавать свое право на ошибку и такое же право другого;</w:t>
      </w:r>
    </w:p>
    <w:p w:rsidR="0004444A" w:rsidRPr="00972A87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eastAsia="SchoolBookSanPin-BoldItalic" w:hAnsi="Liberation Serif" w:cs="SchoolBookSanPin-Regular"/>
        </w:rPr>
      </w:pPr>
      <w:r w:rsidRPr="00972A87">
        <w:rPr>
          <w:rFonts w:ascii="Liberation Serif" w:eastAsia="SchoolBookSanPin-BoldItalic" w:hAnsi="Liberation Serif" w:cs="SchoolBookSanPin-Regular"/>
        </w:rPr>
        <w:t>принимать себя и других, не осуждая;</w:t>
      </w:r>
    </w:p>
    <w:p w:rsidR="0004444A" w:rsidRPr="00972A87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eastAsia="SchoolBookSanPin-BoldItalic" w:hAnsi="Liberation Serif" w:cs="SchoolBookSanPin-Regular"/>
        </w:rPr>
      </w:pPr>
      <w:r w:rsidRPr="00972A87">
        <w:rPr>
          <w:rFonts w:ascii="Liberation Serif" w:eastAsia="SchoolBookSanPin-BoldItalic" w:hAnsi="Liberation Serif" w:cs="SchoolBookSanPin-Regular"/>
        </w:rPr>
        <w:t>открытость себе и другим;</w:t>
      </w:r>
    </w:p>
    <w:p w:rsidR="0004444A" w:rsidRPr="00972A87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eastAsia="SchoolBookSanPin-BoldItalic" w:hAnsi="Liberation Serif" w:cs="SchoolBookSanPin-Regular"/>
        </w:rPr>
      </w:pPr>
      <w:r w:rsidRPr="00972A87">
        <w:rPr>
          <w:rFonts w:ascii="Liberation Serif" w:eastAsia="SchoolBookSanPin-BoldItalic" w:hAnsi="Liberation Serif" w:cs="SchoolBookSanPin-Regular"/>
        </w:rPr>
        <w:t>осознавать невозможность контролировать все вокруг.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</w:pP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         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Овладение системой уни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версальных учебных регулятивных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действий обеспечивает ф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ормирование смысловых установок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личности (внутренняя пози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ция личности) и жизненных навы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ков личности (управления с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обой, самодисциплины, устойчиво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го поведения).</w:t>
      </w:r>
    </w:p>
    <w:p w:rsidR="0004444A" w:rsidRPr="00551EF8" w:rsidRDefault="00972A87" w:rsidP="00551EF8">
      <w:pPr>
        <w:autoSpaceDE w:val="0"/>
        <w:autoSpaceDN w:val="0"/>
        <w:adjustRightInd w:val="0"/>
        <w:jc w:val="both"/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</w:pPr>
      <w:r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lastRenderedPageBreak/>
        <w:t xml:space="preserve">                </w:t>
      </w:r>
      <w:r w:rsidR="0004444A" w:rsidRPr="00551EF8"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Предметные результаты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о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своения программы основного об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щего образования представл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ены с учетом специфики содержа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ния предметных областей, 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затрагиваемых в ходе внеурочной и урочной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деятельности обучающихся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 по формированию и оценке функ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циональной грамотности.</w:t>
      </w:r>
    </w:p>
    <w:p w:rsidR="0004444A" w:rsidRPr="00551EF8" w:rsidRDefault="00972A87" w:rsidP="001816C6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             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Занятия по </w:t>
      </w:r>
      <w:r w:rsidR="0004444A" w:rsidRPr="00551EF8"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читательской грамотности 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вносят вклад</w:t>
      </w:r>
      <w:r w:rsidR="001816C6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 в достижение следующих предмет</w:t>
      </w:r>
      <w:r w:rsidR="0004444A" w:rsidRPr="00551EF8"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>ных ре</w:t>
      </w:r>
      <w:r>
        <w:rPr>
          <w:rFonts w:ascii="Liberation Serif" w:eastAsia="SchoolBookSanPin-BoldItalic" w:hAnsi="Liberation Serif" w:cs="SchoolBookSanPin-Regular"/>
          <w:color w:val="auto"/>
          <w:sz w:val="22"/>
          <w:szCs w:val="22"/>
        </w:rPr>
        <w:t xml:space="preserve">зультатов по предметам </w:t>
      </w:r>
      <w:r w:rsidR="0004444A" w:rsidRPr="00551EF8">
        <w:rPr>
          <w:rFonts w:ascii="Liberation Serif" w:eastAsia="SchoolBookSanPin-Bold" w:hAnsi="Liberation Serif" w:cs="Liberation Serif"/>
          <w:b/>
          <w:bCs/>
          <w:color w:val="auto"/>
          <w:sz w:val="22"/>
          <w:szCs w:val="22"/>
        </w:rPr>
        <w:t>Русский</w:t>
      </w:r>
      <w:r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 язык и ли</w:t>
      </w:r>
      <w:r w:rsidR="0004444A" w:rsidRPr="00551EF8">
        <w:rPr>
          <w:rFonts w:ascii="Liberation Serif" w:eastAsia="SchoolBookSanPin-Bold" w:hAnsi="Liberation Serif" w:cs="SchoolBookSanPin-Bold"/>
          <w:b/>
          <w:bCs/>
          <w:sz w:val="22"/>
          <w:szCs w:val="22"/>
        </w:rPr>
        <w:t>тература</w:t>
      </w:r>
      <w:r>
        <w:rPr>
          <w:rFonts w:ascii="Cambria Math" w:eastAsia="SchoolBookSanPin-Bold" w:hAnsi="Cambria Math" w:cs="Cambria Math"/>
          <w:b/>
          <w:bCs/>
          <w:sz w:val="22"/>
          <w:szCs w:val="22"/>
        </w:rPr>
        <w:t>.</w:t>
      </w:r>
      <w:r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Занятия по естественно-н</w:t>
      </w: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аучной </w:t>
      </w:r>
      <w:proofErr w:type="gramStart"/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грамотности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вносят</w:t>
      </w:r>
      <w:proofErr w:type="gramEnd"/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вклад в достижение следующих</w:t>
      </w:r>
      <w:r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предм</w:t>
      </w:r>
      <w:r w:rsidR="001816C6">
        <w:rPr>
          <w:rFonts w:ascii="Liberation Serif" w:hAnsi="Liberation Serif" w:cs="SchoolBookSanPin-Regular"/>
          <w:color w:val="auto"/>
          <w:sz w:val="22"/>
          <w:szCs w:val="22"/>
        </w:rPr>
        <w:t xml:space="preserve">етных результатов по предметам </w:t>
      </w:r>
      <w:r w:rsidR="001816C6" w:rsidRPr="001816C6">
        <w:rPr>
          <w:rFonts w:ascii="Liberation Serif" w:hAnsi="Liberation Serif" w:cs="SchoolBookSanPin-Regular"/>
          <w:b/>
          <w:color w:val="auto"/>
          <w:sz w:val="22"/>
          <w:szCs w:val="22"/>
        </w:rPr>
        <w:t xml:space="preserve">Биология и </w:t>
      </w:r>
      <w:r w:rsidR="001816C6">
        <w:rPr>
          <w:rFonts w:ascii="Liberation Serif" w:hAnsi="Liberation Serif" w:cs="SchoolBookSanPin-Regular"/>
          <w:b/>
          <w:color w:val="auto"/>
          <w:sz w:val="22"/>
          <w:szCs w:val="22"/>
        </w:rPr>
        <w:t>география: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умение объяснять процессы и свойства тел, в том числе 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контексте ситуаций практико-ориентированного характера;</w:t>
      </w:r>
    </w:p>
    <w:p w:rsidR="0004444A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умение проводить учебное</w:t>
      </w:r>
      <w:r w:rsidR="001816C6">
        <w:rPr>
          <w:rFonts w:ascii="Liberation Serif" w:hAnsi="Liberation Serif" w:cs="SchoolBookSanPin-Regular"/>
        </w:rPr>
        <w:t xml:space="preserve"> исследование, в том числе пони</w:t>
      </w:r>
      <w:r w:rsidRPr="001816C6">
        <w:rPr>
          <w:rFonts w:ascii="Liberation Serif" w:hAnsi="Liberation Serif" w:cs="SchoolBookSanPin-Regular"/>
        </w:rPr>
        <w:t>мать задачи исследова</w:t>
      </w:r>
      <w:r w:rsidR="001816C6">
        <w:rPr>
          <w:rFonts w:ascii="Liberation Serif" w:hAnsi="Liberation Serif" w:cs="SchoolBookSanPin-Regular"/>
        </w:rPr>
        <w:t>ния, применять методы исследова</w:t>
      </w:r>
      <w:r w:rsidRPr="001816C6">
        <w:rPr>
          <w:rFonts w:ascii="Liberation Serif" w:hAnsi="Liberation Serif" w:cs="SchoolBookSanPin-Regular"/>
        </w:rPr>
        <w:t>ния, соответствующие поставленной цели, осуществлять 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соответствии с планом соб</w:t>
      </w:r>
      <w:r w:rsidR="001816C6">
        <w:rPr>
          <w:rFonts w:ascii="Liberation Serif" w:hAnsi="Liberation Serif" w:cs="SchoolBookSanPin-Regular"/>
        </w:rPr>
        <w:t>ственную деятельность и совмест</w:t>
      </w:r>
      <w:r w:rsidRPr="001816C6">
        <w:rPr>
          <w:rFonts w:ascii="Liberation Serif" w:hAnsi="Liberation Serif" w:cs="SchoolBookSanPin-Regular"/>
        </w:rPr>
        <w:t>ную деятельность в группе;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умение применять просты</w:t>
      </w:r>
      <w:r w:rsidR="001816C6">
        <w:rPr>
          <w:rFonts w:ascii="Liberation Serif" w:hAnsi="Liberation Serif" w:cs="SchoolBookSanPin-Regular"/>
        </w:rPr>
        <w:t>е физические модели для объясне</w:t>
      </w:r>
      <w:r w:rsidRPr="001816C6">
        <w:rPr>
          <w:rFonts w:ascii="Liberation Serif" w:hAnsi="Liberation Serif" w:cs="SchoolBookSanPin-Regular"/>
        </w:rPr>
        <w:t>ния процессов и явлений;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умение характеризовать и прогнозировать свойства веществ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в зависимости от их состава и строения, влияние веществ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и химических процессов</w:t>
      </w:r>
      <w:r w:rsidR="001816C6">
        <w:rPr>
          <w:rFonts w:ascii="Liberation Serif" w:hAnsi="Liberation Serif" w:cs="SchoolBookSanPin-Regular"/>
        </w:rPr>
        <w:t xml:space="preserve"> на организм человека и окружаю</w:t>
      </w:r>
      <w:r w:rsidRPr="001816C6">
        <w:rPr>
          <w:rFonts w:ascii="Liberation Serif" w:hAnsi="Liberation Serif" w:cs="SchoolBookSanPin-Regular"/>
        </w:rPr>
        <w:t>щую природную среду;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умение использовать изученные биологические термины,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понятия, теории, законы и закономерности для объяснения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наблюдаемых биологиче</w:t>
      </w:r>
      <w:r w:rsidR="001816C6">
        <w:rPr>
          <w:rFonts w:ascii="Liberation Serif" w:hAnsi="Liberation Serif" w:cs="SchoolBookSanPin-Regular"/>
        </w:rPr>
        <w:t>ских объектов, явлений и процес</w:t>
      </w:r>
      <w:r w:rsidRPr="001816C6">
        <w:rPr>
          <w:rFonts w:ascii="Liberation Serif" w:hAnsi="Liberation Serif" w:cs="SchoolBookSanPin-Regular"/>
        </w:rPr>
        <w:t>сов;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сформированность представлений об экосистемах и значении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биоразнообразия; о гло</w:t>
      </w:r>
      <w:r w:rsidR="001816C6">
        <w:rPr>
          <w:rFonts w:ascii="Liberation Serif" w:hAnsi="Liberation Serif" w:cs="SchoolBookSanPin-Regular"/>
        </w:rPr>
        <w:t xml:space="preserve">бальных экологических проблемах, </w:t>
      </w:r>
      <w:r w:rsidRPr="001816C6">
        <w:rPr>
          <w:rFonts w:ascii="Liberation Serif" w:hAnsi="Liberation Serif" w:cs="SchoolBookSanPin-Regular"/>
        </w:rPr>
        <w:t>стоящих перед человечес</w:t>
      </w:r>
      <w:r w:rsidR="001816C6">
        <w:rPr>
          <w:rFonts w:ascii="Liberation Serif" w:hAnsi="Liberation Serif" w:cs="SchoolBookSanPin-Regular"/>
        </w:rPr>
        <w:t>твом, и способах их преодоления.</w:t>
      </w:r>
    </w:p>
    <w:p w:rsidR="0004444A" w:rsidRPr="00551EF8" w:rsidRDefault="001816C6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Занятия по </w:t>
      </w:r>
      <w:r w:rsidR="0004444A" w:rsidRPr="00551EF8"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финансовой грамотности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вносят вклад 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в достижение следующих предмет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ных результатов по различным предметным областям: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 xml:space="preserve">освоение системы знаний, необходимых для решения </w:t>
      </w:r>
      <w:r w:rsidR="001816C6">
        <w:rPr>
          <w:rFonts w:ascii="Liberation Serif" w:hAnsi="Liberation Serif" w:cs="SchoolBookSanPin-Regular"/>
        </w:rPr>
        <w:t>фи</w:t>
      </w:r>
      <w:r w:rsidRPr="001816C6">
        <w:rPr>
          <w:rFonts w:ascii="Liberation Serif" w:hAnsi="Liberation Serif" w:cs="SchoolBookSanPin-Regular"/>
        </w:rPr>
        <w:t>нансовых вопросов, вклю</w:t>
      </w:r>
      <w:r w:rsidR="001816C6">
        <w:rPr>
          <w:rFonts w:ascii="Liberation Serif" w:hAnsi="Liberation Serif" w:cs="SchoolBookSanPin-Regular"/>
        </w:rPr>
        <w:t>чая базовые финансово-экономиче</w:t>
      </w:r>
      <w:r w:rsidRPr="001816C6">
        <w:rPr>
          <w:rFonts w:ascii="Liberation Serif" w:hAnsi="Liberation Serif" w:cs="SchoolBookSanPin-Regular"/>
        </w:rPr>
        <w:t>ские понятия, отражающие важнейшие сферы финансовых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отношений;</w:t>
      </w:r>
    </w:p>
    <w:p w:rsidR="0004444A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формирование умения ус</w:t>
      </w:r>
      <w:r w:rsidR="001816C6">
        <w:rPr>
          <w:rFonts w:ascii="Liberation Serif" w:hAnsi="Liberation Serif" w:cs="SchoolBookSanPin-Regular"/>
        </w:rPr>
        <w:t>танавливать и объяснять взаимос</w:t>
      </w:r>
      <w:r w:rsidRPr="001816C6">
        <w:rPr>
          <w:rFonts w:ascii="Liberation Serif" w:hAnsi="Liberation Serif" w:cs="SchoolBookSanPin-Regular"/>
        </w:rPr>
        <w:t>вязи явлений, процессов в финансовой сфере общественной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жизни, их элементов и основных функций;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формирование умения р</w:t>
      </w:r>
      <w:r w:rsidR="001816C6">
        <w:rPr>
          <w:rFonts w:ascii="Liberation Serif" w:hAnsi="Liberation Serif" w:cs="SchoolBookSanPin-Regular"/>
        </w:rPr>
        <w:t>ешать познавательные и практиче</w:t>
      </w:r>
      <w:r w:rsidRPr="001816C6">
        <w:rPr>
          <w:rFonts w:ascii="Liberation Serif" w:hAnsi="Liberation Serif" w:cs="SchoolBookSanPin-Regular"/>
        </w:rPr>
        <w:t>ские задачи, отражающ</w:t>
      </w:r>
      <w:r w:rsidR="001816C6">
        <w:rPr>
          <w:rFonts w:ascii="Liberation Serif" w:hAnsi="Liberation Serif" w:cs="SchoolBookSanPin-Regular"/>
        </w:rPr>
        <w:t>ие выполнение типичных для несо</w:t>
      </w:r>
      <w:r w:rsidRPr="001816C6">
        <w:rPr>
          <w:rFonts w:ascii="Liberation Serif" w:hAnsi="Liberation Serif" w:cs="SchoolBookSanPin-Regular"/>
        </w:rPr>
        <w:t>вершеннолетнего социа</w:t>
      </w:r>
      <w:r w:rsidR="001816C6">
        <w:rPr>
          <w:rFonts w:ascii="Liberation Serif" w:hAnsi="Liberation Serif" w:cs="SchoolBookSanPin-Regular"/>
        </w:rPr>
        <w:t>льных ролей и социальные взаимо</w:t>
      </w:r>
      <w:r w:rsidRPr="001816C6">
        <w:rPr>
          <w:rFonts w:ascii="Liberation Serif" w:hAnsi="Liberation Serif" w:cs="SchoolBookSanPin-Regular"/>
        </w:rPr>
        <w:t>действия в финансовой сфере общественной жизни, в том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 xml:space="preserve">числе направленные на </w:t>
      </w:r>
      <w:r w:rsidR="001816C6">
        <w:rPr>
          <w:rFonts w:ascii="Liberation Serif" w:hAnsi="Liberation Serif" w:cs="SchoolBookSanPin-Regular"/>
        </w:rPr>
        <w:t>определение качества жизни чело</w:t>
      </w:r>
      <w:r w:rsidRPr="001816C6">
        <w:rPr>
          <w:rFonts w:ascii="Liberation Serif" w:hAnsi="Liberation Serif" w:cs="SchoolBookSanPin-Regular"/>
        </w:rPr>
        <w:t>века, семьи и финансового благополучия;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 xml:space="preserve">формирование умения </w:t>
      </w:r>
      <w:r w:rsidR="001816C6">
        <w:rPr>
          <w:rFonts w:ascii="Liberation Serif" w:hAnsi="Liberation Serif" w:cs="SchoolBookSanPin-Regular"/>
        </w:rPr>
        <w:t>использовать полученную информа</w:t>
      </w:r>
      <w:r w:rsidRPr="001816C6">
        <w:rPr>
          <w:rFonts w:ascii="Liberation Serif" w:hAnsi="Liberation Serif" w:cs="SchoolBookSanPin-Regular"/>
        </w:rPr>
        <w:t>цию в процессе принятия</w:t>
      </w:r>
      <w:r w:rsidR="001816C6">
        <w:rPr>
          <w:rFonts w:ascii="Liberation Serif" w:hAnsi="Liberation Serif" w:cs="SchoolBookSanPin-Regular"/>
        </w:rPr>
        <w:t xml:space="preserve"> решений о сохранении и накопле</w:t>
      </w:r>
      <w:r w:rsidRPr="001816C6">
        <w:rPr>
          <w:rFonts w:ascii="Liberation Serif" w:hAnsi="Liberation Serif" w:cs="SchoolBookSanPin-Regular"/>
        </w:rPr>
        <w:t>нии денежных средств, при оценке финансовых рисков, при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 xml:space="preserve">сравнении преимуществ </w:t>
      </w:r>
      <w:r w:rsidR="001816C6">
        <w:rPr>
          <w:rFonts w:ascii="Liberation Serif" w:hAnsi="Liberation Serif" w:cs="SchoolBookSanPin-Regular"/>
        </w:rPr>
        <w:t>и недостатков различных финансо</w:t>
      </w:r>
      <w:r w:rsidRPr="001816C6">
        <w:rPr>
          <w:rFonts w:ascii="Liberation Serif" w:hAnsi="Liberation Serif" w:cs="SchoolBookSanPin-Regular"/>
        </w:rPr>
        <w:t>вых услуг;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формирование умения р</w:t>
      </w:r>
      <w:r w:rsidR="001816C6">
        <w:rPr>
          <w:rFonts w:ascii="Liberation Serif" w:hAnsi="Liberation Serif" w:cs="SchoolBookSanPin-Regular"/>
        </w:rPr>
        <w:t>аспознавать попытки и предупреж</w:t>
      </w:r>
      <w:r w:rsidRPr="001816C6">
        <w:rPr>
          <w:rFonts w:ascii="Liberation Serif" w:hAnsi="Liberation Serif" w:cs="SchoolBookSanPin-Regular"/>
        </w:rPr>
        <w:t>дать вовлечение себя и окружающих в деструктивные 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криминальные формы сет</w:t>
      </w:r>
      <w:r w:rsidR="001816C6">
        <w:rPr>
          <w:rFonts w:ascii="Liberation Serif" w:hAnsi="Liberation Serif" w:cs="SchoolBookSanPin-Regular"/>
        </w:rPr>
        <w:t xml:space="preserve">евой активности (в том числе </w:t>
      </w:r>
      <w:proofErr w:type="spellStart"/>
      <w:r w:rsidR="001816C6">
        <w:rPr>
          <w:rFonts w:ascii="Liberation Serif" w:hAnsi="Liberation Serif" w:cs="SchoolBookSanPin-Regular"/>
        </w:rPr>
        <w:t>фи</w:t>
      </w:r>
      <w:r w:rsidRPr="001816C6">
        <w:rPr>
          <w:rFonts w:ascii="Liberation Serif" w:hAnsi="Liberation Serif" w:cs="SchoolBookSanPin-Regular"/>
        </w:rPr>
        <w:t>шинг</w:t>
      </w:r>
      <w:proofErr w:type="spellEnd"/>
      <w:r w:rsidRPr="001816C6">
        <w:rPr>
          <w:rFonts w:ascii="Liberation Serif" w:hAnsi="Liberation Serif" w:cs="SchoolBookSanPin-Regular"/>
        </w:rPr>
        <w:t>);</w:t>
      </w:r>
    </w:p>
    <w:p w:rsidR="0004444A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формирование умения с опо</w:t>
      </w:r>
      <w:r w:rsidR="001816C6">
        <w:rPr>
          <w:rFonts w:ascii="Liberation Serif" w:hAnsi="Liberation Serif" w:cs="SchoolBookSanPin-Regular"/>
        </w:rPr>
        <w:t>рой на знания, факты обществен</w:t>
      </w:r>
      <w:r w:rsidRPr="001816C6">
        <w:rPr>
          <w:rFonts w:ascii="Liberation Serif" w:hAnsi="Liberation Serif" w:cs="SchoolBookSanPin-Regular"/>
        </w:rPr>
        <w:t>ной жизни и личный соц</w:t>
      </w:r>
      <w:r w:rsidR="001816C6">
        <w:rPr>
          <w:rFonts w:ascii="Liberation Serif" w:hAnsi="Liberation Serif" w:cs="SchoolBookSanPin-Regular"/>
        </w:rPr>
        <w:t>иальный опыт оценивать собствен</w:t>
      </w:r>
      <w:r w:rsidRPr="001816C6">
        <w:rPr>
          <w:rFonts w:ascii="Liberation Serif" w:hAnsi="Liberation Serif" w:cs="SchoolBookSanPin-Regular"/>
        </w:rPr>
        <w:t>ные поступки и поведение других людей с точки зрения их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соответствия экономиче</w:t>
      </w:r>
      <w:r w:rsidR="001816C6">
        <w:rPr>
          <w:rFonts w:ascii="Liberation Serif" w:hAnsi="Liberation Serif" w:cs="SchoolBookSanPin-Regular"/>
        </w:rPr>
        <w:t>ской рациональности (включая во</w:t>
      </w:r>
      <w:r w:rsidRPr="001816C6">
        <w:rPr>
          <w:rFonts w:ascii="Liberation Serif" w:hAnsi="Liberation Serif" w:cs="SchoolBookSanPin-Regular"/>
        </w:rPr>
        <w:t>просы, связанные с личными финансами, для оценки рисков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осуществления финансо</w:t>
      </w:r>
      <w:r w:rsidR="001816C6">
        <w:rPr>
          <w:rFonts w:ascii="Liberation Serif" w:hAnsi="Liberation Serif" w:cs="SchoolBookSanPin-Regular"/>
        </w:rPr>
        <w:t>вых мошенничеств, применения не</w:t>
      </w:r>
      <w:r w:rsidRPr="001816C6">
        <w:rPr>
          <w:rFonts w:ascii="Liberation Serif" w:hAnsi="Liberation Serif" w:cs="SchoolBookSanPin-Regular"/>
        </w:rPr>
        <w:t>добросовестных практик);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PiGraphA"/>
        </w:rPr>
        <w:t xml:space="preserve"> </w:t>
      </w:r>
      <w:r w:rsidRPr="001816C6">
        <w:rPr>
          <w:rFonts w:ascii="Liberation Serif" w:hAnsi="Liberation Serif" w:cs="SchoolBookSanPin-Regular"/>
        </w:rPr>
        <w:t>приобретение опыта использования полученных знаний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практической деятельности, в повседневной жизни для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 xml:space="preserve">принятия рациональных финансовых решений в </w:t>
      </w:r>
      <w:proofErr w:type="spellStart"/>
      <w:r w:rsidRPr="001816C6">
        <w:rPr>
          <w:rFonts w:ascii="Liberation Serif" w:hAnsi="Liberation Serif" w:cs="SchoolBookSanPin-Regular"/>
        </w:rPr>
        <w:t>сфереуправления</w:t>
      </w:r>
      <w:proofErr w:type="spellEnd"/>
      <w:r w:rsidRPr="001816C6">
        <w:rPr>
          <w:rFonts w:ascii="Liberation Serif" w:hAnsi="Liberation Serif" w:cs="SchoolBookSanPin-Regular"/>
        </w:rPr>
        <w:t xml:space="preserve"> личными фина</w:t>
      </w:r>
      <w:r w:rsidR="001816C6">
        <w:rPr>
          <w:rFonts w:ascii="Liberation Serif" w:hAnsi="Liberation Serif" w:cs="SchoolBookSanPin-Regular"/>
        </w:rPr>
        <w:t>нсами, определения моделей це</w:t>
      </w:r>
      <w:r w:rsidRPr="001816C6">
        <w:rPr>
          <w:rFonts w:ascii="Liberation Serif" w:hAnsi="Liberation Serif" w:cs="SchoolBookSanPin-Regular"/>
        </w:rPr>
        <w:t>лесообразного финансового поведения, составления личного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финансового плана.</w:t>
      </w:r>
    </w:p>
    <w:p w:rsidR="0004444A" w:rsidRPr="00551EF8" w:rsidRDefault="001816C6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t xml:space="preserve"> 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Занятия по </w:t>
      </w:r>
      <w:r w:rsidR="0004444A" w:rsidRPr="00551EF8"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глобальным компетенциям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вносят вклад в достижение следующих предмет-</w:t>
      </w:r>
    </w:p>
    <w:p w:rsidR="0004444A" w:rsidRPr="00551EF8" w:rsidRDefault="0004444A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proofErr w:type="spellStart"/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>ных</w:t>
      </w:r>
      <w:proofErr w:type="spellEnd"/>
      <w:r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 результатов по различным предмет</w:t>
      </w:r>
      <w:r w:rsidR="001816C6">
        <w:rPr>
          <w:rFonts w:ascii="Liberation Serif" w:hAnsi="Liberation Serif" w:cs="SchoolBookSanPin-Regular"/>
          <w:color w:val="auto"/>
          <w:sz w:val="22"/>
          <w:szCs w:val="22"/>
        </w:rPr>
        <w:t>ам: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освоение научных знаний, умений и способов действий,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специфических для соответствующей предметной области;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формирование предпосылок научного типа мышления;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 xml:space="preserve">освоение деятельности по </w:t>
      </w:r>
      <w:r w:rsidR="001816C6">
        <w:rPr>
          <w:rFonts w:ascii="Liberation Serif" w:hAnsi="Liberation Serif" w:cs="SchoolBookSanPin-Regular"/>
        </w:rPr>
        <w:t>получению нового знания, его ин</w:t>
      </w:r>
      <w:r w:rsidRPr="001816C6">
        <w:rPr>
          <w:rFonts w:ascii="Liberation Serif" w:hAnsi="Liberation Serif" w:cs="SchoolBookSanPin-Regular"/>
        </w:rPr>
        <w:t>терпретации, преобра</w:t>
      </w:r>
      <w:r w:rsidR="001816C6">
        <w:rPr>
          <w:rFonts w:ascii="Liberation Serif" w:hAnsi="Liberation Serif" w:cs="SchoolBookSanPin-Regular"/>
        </w:rPr>
        <w:t xml:space="preserve">зованию и применению в различных </w:t>
      </w:r>
      <w:r w:rsidRPr="001816C6">
        <w:rPr>
          <w:rFonts w:ascii="Liberation Serif" w:hAnsi="Liberation Serif" w:cs="SchoolBookSanPin-Regular"/>
        </w:rPr>
        <w:t>учебных ситуациях, в том числе при создании учебных 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социальных проектов.</w:t>
      </w:r>
    </w:p>
    <w:p w:rsidR="0004444A" w:rsidRPr="00551EF8" w:rsidRDefault="001816C6" w:rsidP="00551EF8">
      <w:pPr>
        <w:autoSpaceDE w:val="0"/>
        <w:autoSpaceDN w:val="0"/>
        <w:adjustRightInd w:val="0"/>
        <w:jc w:val="both"/>
        <w:rPr>
          <w:rFonts w:ascii="Liberation Serif" w:hAnsi="Liberation Serif" w:cs="SchoolBookSanPin-Regular"/>
          <w:color w:val="auto"/>
          <w:sz w:val="22"/>
          <w:szCs w:val="22"/>
        </w:rPr>
      </w:pPr>
      <w:r>
        <w:rPr>
          <w:rFonts w:ascii="Liberation Serif" w:hAnsi="Liberation Serif" w:cs="SchoolBookSanPin-Regular"/>
          <w:color w:val="auto"/>
          <w:sz w:val="22"/>
          <w:szCs w:val="22"/>
        </w:rPr>
        <w:lastRenderedPageBreak/>
        <w:t xml:space="preserve">           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Занятия по </w:t>
      </w:r>
      <w:r w:rsidR="0004444A" w:rsidRPr="00551EF8">
        <w:rPr>
          <w:rFonts w:ascii="Liberation Serif" w:eastAsia="SchoolBookSanPin-Bold" w:hAnsi="Liberation Serif" w:cs="SchoolBookSanPin-Bold"/>
          <w:b/>
          <w:bCs/>
          <w:color w:val="auto"/>
          <w:sz w:val="22"/>
          <w:szCs w:val="22"/>
        </w:rPr>
        <w:t xml:space="preserve">креативному мышлению 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 xml:space="preserve">вносят вклад 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в достижение следующих предмет</w:t>
      </w:r>
      <w:r w:rsidR="0004444A" w:rsidRPr="00551EF8">
        <w:rPr>
          <w:rFonts w:ascii="Liberation Serif" w:hAnsi="Liberation Serif" w:cs="SchoolBookSanPin-Regular"/>
          <w:color w:val="auto"/>
          <w:sz w:val="22"/>
          <w:szCs w:val="22"/>
        </w:rPr>
        <w:t>ных р</w:t>
      </w:r>
      <w:r>
        <w:rPr>
          <w:rFonts w:ascii="Liberation Serif" w:hAnsi="Liberation Serif" w:cs="SchoolBookSanPin-Regular"/>
          <w:color w:val="auto"/>
          <w:sz w:val="22"/>
          <w:szCs w:val="22"/>
        </w:rPr>
        <w:t>езультатов по различным предметам: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способность с опорой н</w:t>
      </w:r>
      <w:r w:rsidR="001816C6">
        <w:rPr>
          <w:rFonts w:ascii="Liberation Serif" w:hAnsi="Liberation Serif" w:cs="SchoolBookSanPin-Regular"/>
        </w:rPr>
        <w:t>а иллюстрации и/или описания си</w:t>
      </w:r>
      <w:r w:rsidRPr="001816C6">
        <w:rPr>
          <w:rFonts w:ascii="Liberation Serif" w:hAnsi="Liberation Serif" w:cs="SchoolBookSanPin-Regular"/>
        </w:rPr>
        <w:t>туаций составлять названия, сюжеты и сценарии, диалоги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и инсценировки;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проявлять творческое воображение, изображать предметы и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явления;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демонстрировать с помощью рисунков смысл обсуждаемых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терминов, суждений, выражений и т.п.;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предлагать адекватные</w:t>
      </w:r>
      <w:r w:rsidR="001816C6">
        <w:rPr>
          <w:rFonts w:ascii="Liberation Serif" w:hAnsi="Liberation Serif" w:cs="SchoolBookSanPin-Regular"/>
        </w:rPr>
        <w:t xml:space="preserve"> способы решения различных соци</w:t>
      </w:r>
      <w:r w:rsidRPr="001816C6">
        <w:rPr>
          <w:rFonts w:ascii="Liberation Serif" w:hAnsi="Liberation Serif" w:cs="SchoolBookSanPin-Regular"/>
        </w:rPr>
        <w:t xml:space="preserve">альных проблем в области </w:t>
      </w:r>
      <w:proofErr w:type="spellStart"/>
      <w:r w:rsidRPr="001816C6">
        <w:rPr>
          <w:rFonts w:ascii="Liberation Serif" w:hAnsi="Liberation Serif" w:cs="SchoolBookSanPin-Regular"/>
        </w:rPr>
        <w:t>энерго</w:t>
      </w:r>
      <w:proofErr w:type="spellEnd"/>
      <w:r w:rsidRPr="001816C6">
        <w:rPr>
          <w:rFonts w:ascii="Liberation Serif" w:hAnsi="Liberation Serif" w:cs="SchoolBookSanPin-Regular"/>
        </w:rPr>
        <w:t>- и ресурсосбережения, в</w:t>
      </w:r>
      <w:r w:rsidR="001816C6">
        <w:rPr>
          <w:rFonts w:ascii="Liberation Serif" w:hAnsi="Liberation Serif" w:cs="SchoolBookSanPin-Regular"/>
        </w:rPr>
        <w:t xml:space="preserve"> </w:t>
      </w:r>
      <w:r w:rsidRPr="001816C6">
        <w:rPr>
          <w:rFonts w:ascii="Liberation Serif" w:hAnsi="Liberation Serif" w:cs="SchoolBookSanPin-Regular"/>
        </w:rPr>
        <w:t>области экологии, в обла</w:t>
      </w:r>
      <w:r w:rsidR="001816C6">
        <w:rPr>
          <w:rFonts w:ascii="Liberation Serif" w:hAnsi="Liberation Serif" w:cs="SchoolBookSanPin-Regular"/>
        </w:rPr>
        <w:t>сти заботы о людях с особыми по</w:t>
      </w:r>
      <w:r w:rsidRPr="001816C6">
        <w:rPr>
          <w:rFonts w:ascii="Liberation Serif" w:hAnsi="Liberation Serif" w:cs="SchoolBookSanPin-Regular"/>
        </w:rPr>
        <w:t>требностями, в области межличностных в</w:t>
      </w:r>
      <w:r w:rsidR="001816C6">
        <w:rPr>
          <w:rFonts w:ascii="Liberation Serif" w:hAnsi="Liberation Serif" w:cs="SchoolBookSanPin-Regular"/>
        </w:rPr>
        <w:t>заимоотношений;</w:t>
      </w:r>
    </w:p>
    <w:p w:rsidR="0004444A" w:rsidRPr="001816C6" w:rsidRDefault="0004444A" w:rsidP="00643E99">
      <w:pPr>
        <w:pStyle w:val="ae"/>
        <w:numPr>
          <w:ilvl w:val="0"/>
          <w:numId w:val="14"/>
        </w:numPr>
        <w:autoSpaceDE w:val="0"/>
        <w:autoSpaceDN w:val="0"/>
        <w:adjustRightInd w:val="0"/>
        <w:ind w:left="0" w:firstLine="0"/>
        <w:jc w:val="both"/>
        <w:rPr>
          <w:rFonts w:ascii="Liberation Serif" w:hAnsi="Liberation Serif" w:cs="SchoolBookSanPin-Regular"/>
        </w:rPr>
      </w:pPr>
      <w:r w:rsidRPr="001816C6">
        <w:rPr>
          <w:rFonts w:ascii="Liberation Serif" w:hAnsi="Liberation Serif" w:cs="SchoolBookSanPin-Regular"/>
        </w:rPr>
        <w:t>ставить исследовательск</w:t>
      </w:r>
      <w:r w:rsidR="001816C6">
        <w:rPr>
          <w:rFonts w:ascii="Liberation Serif" w:hAnsi="Liberation Serif" w:cs="SchoolBookSanPin-Regular"/>
        </w:rPr>
        <w:t xml:space="preserve">ие вопросы, предлагать гипотезы, </w:t>
      </w:r>
      <w:r w:rsidRPr="001816C6">
        <w:rPr>
          <w:rFonts w:ascii="Liberation Serif" w:hAnsi="Liberation Serif" w:cs="SchoolBookSanPin-Regular"/>
        </w:rPr>
        <w:t>схемы экспериментов, предложения по изобретательству</w:t>
      </w:r>
      <w:r w:rsidR="001816C6">
        <w:rPr>
          <w:rFonts w:ascii="Liberation Serif" w:hAnsi="Liberation Serif" w:cs="SchoolBookSanPin-Regular"/>
        </w:rPr>
        <w:t>.</w:t>
      </w:r>
    </w:p>
    <w:p w:rsidR="0004444A" w:rsidRPr="00AD5CDA" w:rsidRDefault="0004444A" w:rsidP="0004444A">
      <w:pPr>
        <w:pStyle w:val="43"/>
        <w:contextualSpacing/>
        <w:rPr>
          <w:rFonts w:ascii="Liberation Serif" w:hAnsi="Liberation Serif" w:cs="SchoolBookSanPin-Regular"/>
          <w:sz w:val="22"/>
          <w:szCs w:val="22"/>
        </w:rPr>
      </w:pPr>
    </w:p>
    <w:p w:rsidR="0004444A" w:rsidRPr="00AD5CDA" w:rsidRDefault="0004444A" w:rsidP="00AD5CDA">
      <w:pPr>
        <w:pStyle w:val="43"/>
        <w:contextualSpacing/>
        <w:rPr>
          <w:rFonts w:ascii="Liberation Serif" w:hAnsi="Liberation Serif" w:cs="SchoolBookSanPin-Regular"/>
          <w:sz w:val="22"/>
          <w:szCs w:val="22"/>
        </w:rPr>
      </w:pPr>
      <w:r w:rsidRPr="00AD5CDA">
        <w:rPr>
          <w:rFonts w:ascii="Liberation Serif" w:hAnsi="Liberation Serif" w:cs="SchoolBookSanPin-Regular"/>
          <w:sz w:val="22"/>
          <w:szCs w:val="22"/>
        </w:rPr>
        <w:t>СОДЕРЖАНИЕ</w:t>
      </w:r>
    </w:p>
    <w:p w:rsidR="00AD5CDA" w:rsidRDefault="00AD5CDA" w:rsidP="0004444A">
      <w:pPr>
        <w:pStyle w:val="43"/>
        <w:contextualSpacing/>
        <w:rPr>
          <w:rFonts w:ascii="Liberation Serif" w:hAnsi="Liberation Serif" w:cs="SchoolBookSanPin-Regular"/>
          <w:sz w:val="22"/>
          <w:szCs w:val="22"/>
        </w:rPr>
      </w:pPr>
    </w:p>
    <w:p w:rsidR="0004444A" w:rsidRDefault="0004444A" w:rsidP="0004444A">
      <w:pPr>
        <w:pStyle w:val="43"/>
        <w:contextualSpacing/>
        <w:rPr>
          <w:rFonts w:ascii="Liberation Serif" w:hAnsi="Liberation Serif" w:cs="SchoolBookSanPin-Regular"/>
          <w:sz w:val="22"/>
          <w:szCs w:val="22"/>
        </w:rPr>
      </w:pPr>
      <w:r w:rsidRPr="00AD5CDA">
        <w:rPr>
          <w:rFonts w:ascii="Liberation Serif" w:hAnsi="Liberation Serif" w:cs="SchoolBookSanPin-Regular"/>
          <w:sz w:val="22"/>
          <w:szCs w:val="22"/>
        </w:rPr>
        <w:t>5 КЛАСС</w:t>
      </w:r>
    </w:p>
    <w:p w:rsidR="00AD5CDA" w:rsidRPr="00AD5CDA" w:rsidRDefault="00AD5CDA" w:rsidP="0004444A">
      <w:pPr>
        <w:pStyle w:val="43"/>
        <w:contextualSpacing/>
        <w:rPr>
          <w:rFonts w:ascii="Liberation Serif" w:hAnsi="Liberation Serif" w:cs="SchoolBookSanPin-Regular"/>
          <w:sz w:val="22"/>
          <w:szCs w:val="22"/>
        </w:rPr>
      </w:pPr>
    </w:p>
    <w:tbl>
      <w:tblPr>
        <w:tblStyle w:val="ad"/>
        <w:tblW w:w="10124" w:type="dxa"/>
        <w:jc w:val="center"/>
        <w:tblLook w:val="04A0" w:firstRow="1" w:lastRow="0" w:firstColumn="1" w:lastColumn="0" w:noHBand="0" w:noVBand="1"/>
      </w:tblPr>
      <w:tblGrid>
        <w:gridCol w:w="939"/>
        <w:gridCol w:w="9185"/>
      </w:tblGrid>
      <w:tr w:rsidR="0004444A" w:rsidRPr="00AD5CDA" w:rsidTr="00AD5CDA">
        <w:trPr>
          <w:jc w:val="center"/>
        </w:trPr>
        <w:tc>
          <w:tcPr>
            <w:tcW w:w="10124" w:type="dxa"/>
            <w:gridSpan w:val="2"/>
          </w:tcPr>
          <w:p w:rsidR="0004444A" w:rsidRPr="00AD5CDA" w:rsidRDefault="0004444A" w:rsidP="00AD5CDA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</w:pP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Модуль: Читательская грамотность 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/>
                <w:bCs/>
                <w:color w:val="auto"/>
              </w:rPr>
              <w:t>Читаем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>, соединяя текстовую</w:t>
            </w:r>
            <w:r w:rsid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</w:rPr>
              <w:t>и графическую информацию</w:t>
            </w:r>
            <w:r w:rsidRPr="00AD5CDA">
              <w:rPr>
                <w:rFonts w:ascii="Cambria Math" w:eastAsia="SchoolBookSanPin-Bold" w:hAnsi="Cambria Math" w:cs="Cambria Math"/>
                <w:b/>
                <w:bCs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</w:rPr>
              <w:t xml:space="preserve"> (5 ч)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Путешествуем и познаем мир (Путешествие по России)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Работаем над проектом (Школьная жизнь)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Хотим участвовать в конкурсе (Школьная жизнь)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4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По страницам биографий (Великие люди нашей страны)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5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Мир моего города (Человек и технический прогресс)</w:t>
            </w:r>
          </w:p>
        </w:tc>
      </w:tr>
      <w:tr w:rsidR="0004444A" w:rsidRPr="00AD5CDA" w:rsidTr="00AD5CDA">
        <w:trPr>
          <w:jc w:val="center"/>
        </w:trPr>
        <w:tc>
          <w:tcPr>
            <w:tcW w:w="10124" w:type="dxa"/>
            <w:gridSpan w:val="2"/>
          </w:tcPr>
          <w:p w:rsidR="0004444A" w:rsidRPr="00AD5CDA" w:rsidRDefault="0004444A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Модуль: Естественно-научная грамотность </w:t>
            </w:r>
            <w:r w:rsidRPr="00AD5CDA">
              <w:rPr>
                <w:rFonts w:ascii="Cambria Math" w:eastAsia="SchoolBookSanPin-Bold" w:hAnsi="Cambria Math" w:cs="Cambria Math"/>
                <w:bCs w:val="0"/>
                <w:sz w:val="22"/>
                <w:szCs w:val="22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Cs w:val="0"/>
                <w:sz w:val="22"/>
                <w:szCs w:val="22"/>
              </w:rPr>
              <w:t>Наука</w:t>
            </w: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 рядом</w:t>
            </w:r>
            <w:r w:rsidRPr="00AD5CDA">
              <w:rPr>
                <w:rFonts w:ascii="Cambria Math" w:eastAsia="SchoolBookSanPin-Bold" w:hAnsi="Cambria Math" w:cs="Cambria Math"/>
                <w:bCs w:val="0"/>
                <w:sz w:val="22"/>
                <w:szCs w:val="22"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 (5 ч)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Мои увлечения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Растения и животные в нашей жизни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04444A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Загадочные явления</w:t>
            </w:r>
          </w:p>
        </w:tc>
      </w:tr>
      <w:tr w:rsidR="008009F7" w:rsidRPr="00AD5CDA" w:rsidTr="00AD5CDA">
        <w:trPr>
          <w:jc w:val="center"/>
        </w:trPr>
        <w:tc>
          <w:tcPr>
            <w:tcW w:w="10124" w:type="dxa"/>
            <w:gridSpan w:val="2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sz w:val="22"/>
                <w:szCs w:val="22"/>
              </w:rPr>
            </w:pP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Модуль: Креативное мышление </w:t>
            </w:r>
            <w:r w:rsidRPr="00AD5CDA">
              <w:rPr>
                <w:rFonts w:ascii="Cambria Math" w:eastAsia="SchoolBookSanPin-Bold" w:hAnsi="Cambria Math" w:cs="Cambria Math"/>
                <w:bCs w:val="0"/>
                <w:sz w:val="22"/>
                <w:szCs w:val="22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Cs w:val="0"/>
                <w:sz w:val="22"/>
                <w:szCs w:val="22"/>
              </w:rPr>
              <w:t>Учимся</w:t>
            </w: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 мыслить креативно</w:t>
            </w:r>
            <w:r w:rsidRPr="00AD5CDA">
              <w:rPr>
                <w:rFonts w:ascii="Cambria Math" w:eastAsia="SchoolBookSanPin-Bold" w:hAnsi="Cambria Math" w:cs="Cambria Math"/>
                <w:bCs w:val="0"/>
                <w:sz w:val="22"/>
                <w:szCs w:val="22"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Cs w:val="0"/>
                <w:sz w:val="22"/>
                <w:szCs w:val="22"/>
              </w:rPr>
              <w:t xml:space="preserve"> (5 ч)</w:t>
            </w:r>
          </w:p>
        </w:tc>
      </w:tr>
      <w:tr w:rsidR="0004444A" w:rsidRPr="00AD5CDA" w:rsidTr="00AD5CDA">
        <w:trPr>
          <w:jc w:val="center"/>
        </w:trPr>
        <w:tc>
          <w:tcPr>
            <w:tcW w:w="939" w:type="dxa"/>
          </w:tcPr>
          <w:p w:rsidR="0004444A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04444A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Модели и ситуации. Общее представление о креативности (на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  <w:color w:val="auto"/>
              </w:rPr>
              <w:t>примерах простейших з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>аданий и бытовых ситуаций). Зна</w:t>
            </w:r>
            <w:r w:rsidRPr="00AD5CDA">
              <w:rPr>
                <w:rFonts w:ascii="Liberation Serif" w:hAnsi="Liberation Serif" w:cs="SchoolBookSanPin-Regular"/>
              </w:rPr>
              <w:t>комство с содержательными и тематическими областями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Выдвижение разнообразных идей. Для чего нужно выдвигать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</w:rPr>
              <w:t>разные идеи и варианты. Разные, похожие, одинаковые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Выдвижение креативных идей и их доработка. Для чего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  <w:color w:val="auto"/>
              </w:rPr>
              <w:t>нужны нестандартные идеи. Когда и кому бывают нужны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</w:rPr>
              <w:t>креативные идеи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4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От выдвижения до дорабо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>тки идей. Создание продукта. Вы</w:t>
            </w:r>
            <w:r w:rsidRPr="00AD5CDA">
              <w:rPr>
                <w:rFonts w:ascii="Liberation Serif" w:hAnsi="Liberation Serif" w:cs="SchoolBookSanPin-Regular"/>
              </w:rPr>
              <w:t>полнение проекта на основе комплексного задания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5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Диагностика и рефлексия. Самооценка. Выполнение итоговой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</w:rPr>
              <w:t>работы</w:t>
            </w:r>
          </w:p>
        </w:tc>
      </w:tr>
      <w:tr w:rsidR="008009F7" w:rsidRPr="00AD5CDA" w:rsidTr="00AD5CDA">
        <w:trPr>
          <w:jc w:val="center"/>
        </w:trPr>
        <w:tc>
          <w:tcPr>
            <w:tcW w:w="10124" w:type="dxa"/>
            <w:gridSpan w:val="2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</w:pP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Модуль: Математическая грамотность 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/>
                <w:bCs/>
                <w:color w:val="auto"/>
              </w:rPr>
              <w:t>Математика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в повседневной жизни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(4 ч)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Путешествия и отдых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Транспорт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Здоровье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4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Домашнее хозяйство</w:t>
            </w:r>
          </w:p>
        </w:tc>
      </w:tr>
      <w:tr w:rsidR="008009F7" w:rsidRPr="00AD5CDA" w:rsidTr="00AD5CDA">
        <w:trPr>
          <w:jc w:val="center"/>
        </w:trPr>
        <w:tc>
          <w:tcPr>
            <w:tcW w:w="10124" w:type="dxa"/>
            <w:gridSpan w:val="2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</w:pP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Модуль: Финансовая грамотность 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/>
                <w:bCs/>
                <w:color w:val="auto"/>
              </w:rPr>
              <w:t>Школа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финансовых решений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(4 ч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Собираемся за покупками: что важно знать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Делаем покупки: как правильно выбирать товары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Приобретаем услуги: знаем, умеем, практикуем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4</w:t>
            </w:r>
          </w:p>
        </w:tc>
        <w:tc>
          <w:tcPr>
            <w:tcW w:w="9185" w:type="dxa"/>
          </w:tcPr>
          <w:p w:rsidR="008009F7" w:rsidRPr="00AD5CDA" w:rsidRDefault="008009F7" w:rsidP="008009F7">
            <w:pPr>
              <w:pStyle w:val="43"/>
              <w:shd w:val="clear" w:color="auto" w:fill="auto"/>
              <w:tabs>
                <w:tab w:val="left" w:pos="3751"/>
              </w:tabs>
              <w:ind w:left="0"/>
              <w:contextualSpacing/>
              <w:jc w:val="left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Самое главное о правилах поведении грамотного покупателя</w:t>
            </w:r>
          </w:p>
        </w:tc>
      </w:tr>
      <w:tr w:rsidR="00AD5CDA" w:rsidRPr="00AD5CDA" w:rsidTr="00AD5CDA">
        <w:trPr>
          <w:jc w:val="center"/>
        </w:trPr>
        <w:tc>
          <w:tcPr>
            <w:tcW w:w="10124" w:type="dxa"/>
            <w:gridSpan w:val="2"/>
          </w:tcPr>
          <w:p w:rsidR="00AD5CDA" w:rsidRPr="00AD5CDA" w:rsidRDefault="00AD5CDA" w:rsidP="00AD5CDA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</w:pP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>Интегрированные занятия: Финансовая грамотность+ Математи</w:t>
            </w:r>
            <w:r w:rsidRPr="00AD5CDA">
              <w:rPr>
                <w:rFonts w:ascii="Liberation Serif" w:eastAsia="SchoolBookSanPin-Bold" w:hAnsi="Liberation Serif" w:cs="SchoolBookSanPin-Bold"/>
                <w:b/>
              </w:rPr>
              <w:t>ка (2 ч)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left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«Деньги – не щепки, счетом крепки»</w:t>
            </w:r>
          </w:p>
        </w:tc>
      </w:tr>
      <w:tr w:rsidR="008009F7" w:rsidRPr="00AD5CDA" w:rsidTr="00AD5CDA">
        <w:trPr>
          <w:jc w:val="center"/>
        </w:trPr>
        <w:tc>
          <w:tcPr>
            <w:tcW w:w="10124" w:type="dxa"/>
            <w:gridSpan w:val="2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</w:pP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Модуль: Глобальные компетенции </w:t>
            </w:r>
            <w:r w:rsidRPr="00AD5CDA">
              <w:rPr>
                <w:rFonts w:ascii="Cambria Math" w:eastAsia="SchoolBookSanPin-Bold" w:hAnsi="Cambria Math" w:cs="Cambria Math"/>
                <w:b/>
                <w:bCs/>
                <w:color w:val="auto"/>
              </w:rPr>
              <w:t>≪</w:t>
            </w:r>
            <w:r w:rsidRPr="00AD5CDA">
              <w:rPr>
                <w:rFonts w:ascii="Liberation Serif" w:eastAsia="SchoolBookSanPin-Bold" w:hAnsi="Liberation Serif" w:cs="Liberation Serif"/>
                <w:b/>
                <w:bCs/>
                <w:color w:val="auto"/>
              </w:rPr>
              <w:t>Роскошь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общения. Ты, я, мы</w:t>
            </w:r>
            <w:r w:rsidR="00AD5CDA"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>отвечаем за планету. Мы учимся</w:t>
            </w:r>
            <w:r w:rsidR="00AD5CDA"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</w:t>
            </w:r>
            <w:r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>взаимодействовать и знакомимся</w:t>
            </w:r>
            <w:r w:rsidR="00AD5CDA" w:rsidRPr="00AD5CDA">
              <w:rPr>
                <w:rFonts w:ascii="Liberation Serif" w:eastAsia="SchoolBookSanPin-Bold" w:hAnsi="Liberation Serif" w:cs="SchoolBookSanPin-Bold"/>
                <w:b/>
                <w:bCs/>
                <w:color w:val="auto"/>
              </w:rPr>
              <w:t xml:space="preserve"> </w:t>
            </w:r>
            <w:r w:rsidRPr="00AD5CDA">
              <w:rPr>
                <w:rFonts w:ascii="Liberation Serif" w:eastAsia="SchoolBookSanPin-Bold" w:hAnsi="Liberation Serif" w:cs="SchoolBookSanPin-Bold"/>
                <w:b/>
              </w:rPr>
              <w:t>с глобальными проблемами</w:t>
            </w:r>
            <w:r w:rsidRPr="00AD5CDA">
              <w:rPr>
                <w:rFonts w:ascii="Cambria Math" w:eastAsia="SchoolBookSanPin-Bold" w:hAnsi="Cambria Math" w:cs="Cambria Math"/>
                <w:b/>
              </w:rPr>
              <w:t>≫</w:t>
            </w:r>
            <w:r w:rsidRPr="00AD5CDA">
              <w:rPr>
                <w:rFonts w:ascii="Liberation Serif" w:eastAsia="SchoolBookSanPin-Bold" w:hAnsi="Liberation Serif" w:cs="SchoolBookSanPin-Bold"/>
                <w:b/>
              </w:rPr>
              <w:t xml:space="preserve"> (5 ч)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1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Мы умеем дружить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8009F7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2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pStyle w:val="43"/>
              <w:shd w:val="clear" w:color="auto" w:fill="auto"/>
              <w:ind w:left="0"/>
              <w:contextualSpacing/>
              <w:jc w:val="both"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 w:cs="SchoolBookSanPin-Regular"/>
                <w:b w:val="0"/>
                <w:sz w:val="22"/>
                <w:szCs w:val="22"/>
              </w:rPr>
              <w:t>Общаемся с одноклассниками и живем интересно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8009F7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3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Какие проблемы называют глобальными? Что значит быть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</w:rPr>
              <w:t>глобально компетентным?</w:t>
            </w:r>
          </w:p>
        </w:tc>
      </w:tr>
      <w:tr w:rsidR="008009F7" w:rsidRPr="00AD5CDA" w:rsidTr="00AD5CDA">
        <w:trPr>
          <w:jc w:val="center"/>
        </w:trPr>
        <w:tc>
          <w:tcPr>
            <w:tcW w:w="939" w:type="dxa"/>
          </w:tcPr>
          <w:p w:rsidR="008009F7" w:rsidRPr="00AD5CDA" w:rsidRDefault="008009F7" w:rsidP="008009F7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2"/>
                <w:szCs w:val="22"/>
              </w:rPr>
            </w:pPr>
            <w:r w:rsidRPr="00AD5CDA">
              <w:rPr>
                <w:rFonts w:ascii="Liberation Serif" w:hAnsi="Liberation Serif"/>
                <w:b w:val="0"/>
                <w:sz w:val="22"/>
                <w:szCs w:val="22"/>
              </w:rPr>
              <w:t>4</w:t>
            </w:r>
          </w:p>
        </w:tc>
        <w:tc>
          <w:tcPr>
            <w:tcW w:w="9185" w:type="dxa"/>
          </w:tcPr>
          <w:p w:rsidR="008009F7" w:rsidRPr="00AD5CDA" w:rsidRDefault="008009F7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</w:rPr>
            </w:pPr>
            <w:r w:rsidRPr="00AD5CDA">
              <w:rPr>
                <w:rFonts w:ascii="Liberation Serif" w:hAnsi="Liberation Serif" w:cs="SchoolBookSanPin-Regular"/>
                <w:color w:val="auto"/>
              </w:rPr>
              <w:t>Можем ли мы решать глобальные проблемы? Начинаем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действовать. Идея: на материале </w:t>
            </w:r>
            <w:r w:rsidRPr="00AD5CDA">
              <w:rPr>
                <w:rFonts w:ascii="Liberation Serif" w:hAnsi="Liberation Serif" w:cs="SchoolBookSanPin-Regular"/>
                <w:color w:val="auto"/>
              </w:rPr>
              <w:lastRenderedPageBreak/>
              <w:t>заданий «Покупаем новое»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  <w:color w:val="auto"/>
              </w:rPr>
              <w:t>и «Не выбрасывайте продукты» интеграция с финансовой</w:t>
            </w:r>
            <w:r w:rsidR="00AD5CDA">
              <w:rPr>
                <w:rFonts w:ascii="Liberation Serif" w:hAnsi="Liberation Serif" w:cs="SchoolBookSanPin-Regular"/>
                <w:color w:val="auto"/>
              </w:rPr>
              <w:t xml:space="preserve"> </w:t>
            </w:r>
            <w:r w:rsidRPr="00AD5CDA">
              <w:rPr>
                <w:rFonts w:ascii="Liberation Serif" w:hAnsi="Liberation Serif" w:cs="SchoolBookSanPin-Regular"/>
              </w:rPr>
              <w:t>грамотностью по теме «Покупки»</w:t>
            </w:r>
          </w:p>
        </w:tc>
      </w:tr>
    </w:tbl>
    <w:bookmarkEnd w:id="1"/>
    <w:bookmarkEnd w:id="2"/>
    <w:p w:rsidR="0004444A" w:rsidRPr="00AD5CDA" w:rsidRDefault="008009F7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  <w:r w:rsidRPr="00AD5CDA">
        <w:rPr>
          <w:rFonts w:ascii="Liberation Serif" w:hAnsi="Liberation Serif"/>
          <w:sz w:val="22"/>
          <w:szCs w:val="22"/>
        </w:rPr>
        <w:lastRenderedPageBreak/>
        <w:t xml:space="preserve">  </w:t>
      </w:r>
    </w:p>
    <w:p w:rsidR="008009F7" w:rsidRPr="00AD5CDA" w:rsidRDefault="008009F7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</w:p>
    <w:p w:rsidR="008009F7" w:rsidRPr="00AD5CDA" w:rsidRDefault="008009F7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  <w:r w:rsidRPr="00AD5CDA">
        <w:rPr>
          <w:rFonts w:ascii="Liberation Serif" w:hAnsi="Liberation Serif"/>
          <w:sz w:val="22"/>
          <w:szCs w:val="22"/>
        </w:rPr>
        <w:t>КАЛЕНДАРНО-ИЕМАТИЧЕСКОЕ ПЛАНИРОВАНИЕ 5 КЛАСС</w:t>
      </w:r>
    </w:p>
    <w:p w:rsidR="00BC5D50" w:rsidRPr="00AD5CDA" w:rsidRDefault="00BC5D50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</w:p>
    <w:tbl>
      <w:tblPr>
        <w:tblStyle w:val="ad"/>
        <w:tblW w:w="10578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514"/>
        <w:gridCol w:w="3402"/>
        <w:gridCol w:w="708"/>
        <w:gridCol w:w="5954"/>
      </w:tblGrid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sz w:val="20"/>
                <w:szCs w:val="20"/>
              </w:rPr>
              <w:t>№</w:t>
            </w:r>
          </w:p>
        </w:tc>
        <w:tc>
          <w:tcPr>
            <w:tcW w:w="3402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sz w:val="20"/>
                <w:szCs w:val="20"/>
              </w:rPr>
              <w:t>ТЕМА</w:t>
            </w:r>
          </w:p>
        </w:tc>
        <w:tc>
          <w:tcPr>
            <w:tcW w:w="708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jc w:val="center"/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>Кол-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jc w:val="center"/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>во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>часов</w:t>
            </w:r>
          </w:p>
        </w:tc>
        <w:tc>
          <w:tcPr>
            <w:tcW w:w="5954" w:type="dxa"/>
          </w:tcPr>
          <w:p w:rsidR="00BC5D50" w:rsidRPr="001816C6" w:rsidRDefault="00BC5D50" w:rsidP="00AD5CDA">
            <w:pPr>
              <w:autoSpaceDE w:val="0"/>
              <w:autoSpaceDN w:val="0"/>
              <w:adjustRightInd w:val="0"/>
              <w:jc w:val="center"/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>Образовательные</w:t>
            </w:r>
            <w:r w:rsidR="00AD5CDA"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>ресурсы, включая</w:t>
            </w:r>
            <w:r w:rsidR="00AD5CDA"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 xml:space="preserve">электронные </w:t>
            </w:r>
            <w:r w:rsidR="00AD5CDA"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 xml:space="preserve">                         </w:t>
            </w:r>
            <w:proofErr w:type="gramStart"/>
            <w:r w:rsidR="00AD5CDA"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 xml:space="preserve">   (</w:t>
            </w:r>
            <w:proofErr w:type="gramEnd"/>
            <w:r w:rsidR="00AD5CDA" w:rsidRPr="001816C6">
              <w:rPr>
                <w:rFonts w:ascii="Liberation Serif" w:eastAsia="SchoolBookSanPin-Bold" w:hAnsi="Liberation Serif" w:cs="SchoolBookSanPin-Bold"/>
                <w:b/>
                <w:bCs/>
                <w:color w:val="auto"/>
                <w:sz w:val="20"/>
                <w:szCs w:val="20"/>
              </w:rPr>
              <w:t>циф</w:t>
            </w:r>
            <w:r w:rsidRPr="001816C6">
              <w:rPr>
                <w:rFonts w:ascii="Liberation Serif" w:eastAsia="SchoolBookSanPin-Bold" w:hAnsi="Liberation Serif" w:cs="SchoolBookSanPin-Bold"/>
                <w:b/>
                <w:sz w:val="20"/>
                <w:szCs w:val="20"/>
              </w:rPr>
              <w:t>ровые)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Введение</w:t>
            </w:r>
          </w:p>
        </w:tc>
        <w:tc>
          <w:tcPr>
            <w:tcW w:w="708" w:type="dxa"/>
          </w:tcPr>
          <w:p w:rsidR="00BC5D50" w:rsidRPr="001816C6" w:rsidRDefault="00AD5CDA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</w:t>
            </w:r>
          </w:p>
        </w:tc>
        <w:tc>
          <w:tcPr>
            <w:tcW w:w="5954" w:type="dxa"/>
          </w:tcPr>
          <w:p w:rsidR="00874F7D" w:rsidRPr="001816C6" w:rsidRDefault="00AD5CDA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РЭШ, https://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fg.resh.edu.ru/)</w:t>
            </w:r>
          </w:p>
        </w:tc>
      </w:tr>
      <w:tr w:rsidR="00BC5D50" w:rsidRPr="001816C6" w:rsidTr="00874F7D">
        <w:tc>
          <w:tcPr>
            <w:tcW w:w="10578" w:type="dxa"/>
            <w:gridSpan w:val="4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 xml:space="preserve">Модуль: Читательская грамотность </w:t>
            </w:r>
            <w:r w:rsidRPr="001816C6">
              <w:rPr>
                <w:rFonts w:ascii="Cambria Math" w:eastAsia="SchoolBookSanPin-Bold" w:hAnsi="Cambria Math" w:cs="Cambria Math"/>
                <w:bCs w:val="0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Cs w:val="0"/>
                <w:sz w:val="20"/>
                <w:szCs w:val="20"/>
              </w:rPr>
              <w:t>Читаем</w:t>
            </w: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>, соединяя текстовую и графическую информацию</w:t>
            </w:r>
            <w:r w:rsidRPr="001816C6">
              <w:rPr>
                <w:rFonts w:ascii="Cambria Math" w:eastAsia="SchoolBookSanPin-Bold" w:hAnsi="Cambria Math" w:cs="Cambria Math"/>
                <w:bCs w:val="0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 xml:space="preserve"> (5 ч)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BC5D50" w:rsidRPr="001816C6" w:rsidRDefault="00AD5CDA" w:rsidP="00AD5CDA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Путеше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ствуем и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познаем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мир (Путе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шествие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по России)</w:t>
            </w:r>
          </w:p>
        </w:tc>
        <w:tc>
          <w:tcPr>
            <w:tcW w:w="708" w:type="dxa"/>
          </w:tcPr>
          <w:p w:rsidR="00BC5D50" w:rsidRPr="001816C6" w:rsidRDefault="00AD5CDA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</w:t>
            </w:r>
          </w:p>
        </w:tc>
        <w:tc>
          <w:tcPr>
            <w:tcW w:w="5954" w:type="dxa"/>
          </w:tcPr>
          <w:p w:rsidR="00BC5D50" w:rsidRPr="001816C6" w:rsidRDefault="00BC5D50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«Необыкновенный</w:t>
            </w:r>
            <w:r w:rsidR="00AD5CDA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путешественник»:</w:t>
            </w:r>
            <w:r w:rsidR="00AD5CDA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</w:t>
            </w:r>
            <w:hyperlink r:id="rId8" w:history="1">
              <w:r w:rsidR="00AD5CDA" w:rsidRPr="001816C6">
                <w:rPr>
                  <w:rStyle w:val="afa"/>
                  <w:rFonts w:ascii="Liberation Serif" w:hAnsi="Liberation Serif" w:cs="SchoolBookSanPin-Regular"/>
                  <w:sz w:val="20"/>
                  <w:szCs w:val="20"/>
                </w:rPr>
                <w:t>http://skiv.instrao.ru</w:t>
              </w:r>
            </w:hyperlink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  <w:r w:rsidR="00AD5CDA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«Люди, сделавшие</w:t>
            </w:r>
            <w:r w:rsidR="00AD5CDA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Землю круглой»: электронный образ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овательный ресурс</w:t>
            </w:r>
          </w:p>
          <w:p w:rsidR="00BC5D50" w:rsidRPr="001816C6" w:rsidRDefault="00AD5CDA" w:rsidP="00AD5CDA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издательства «Про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свещение»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</w:t>
            </w:r>
            <w:hyperlink r:id="rId9" w:history="1">
              <w:r w:rsidRPr="001816C6">
                <w:rPr>
                  <w:rStyle w:val="afa"/>
                  <w:rFonts w:ascii="Liberation Serif" w:hAnsi="Liberation Serif" w:cs="SchoolBookSanPin-Regular"/>
                  <w:sz w:val="20"/>
                  <w:szCs w:val="20"/>
                </w:rPr>
                <w:t>https://media.prosv</w:t>
              </w:r>
            </w:hyperlink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ru</w:t>
            </w:r>
            <w:proofErr w:type="spellEnd"/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/</w:t>
            </w:r>
            <w:proofErr w:type="spellStart"/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func</w:t>
            </w:r>
            <w:proofErr w:type="spellEnd"/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/)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3</w:t>
            </w:r>
          </w:p>
        </w:tc>
        <w:tc>
          <w:tcPr>
            <w:tcW w:w="3402" w:type="dxa"/>
          </w:tcPr>
          <w:p w:rsidR="00BC5D50" w:rsidRPr="001816C6" w:rsidRDefault="00874F7D" w:rsidP="00874F7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Работаем над проектом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(Школь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ная </w:t>
            </w:r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жизнь)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874F7D" w:rsidP="00874F7D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«Моя Россия: боль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шое в малом»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: Читательская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гра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мотность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. Сборник эталонных заданий.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Вып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. 1. Учеб. пособие для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общеобразоват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. организаций. В 2 ч. Часть 1. –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М.,СПб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.: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«Просвеще</w:t>
            </w:r>
            <w:r w:rsidR="00BC5D50" w:rsidRPr="001816C6">
              <w:rPr>
                <w:rFonts w:ascii="Liberation Serif" w:hAnsi="Liberation Serif" w:cs="SchoolBookSanPin-Regular"/>
                <w:sz w:val="20"/>
                <w:szCs w:val="20"/>
              </w:rPr>
              <w:t>ние», 2020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4</w:t>
            </w:r>
          </w:p>
        </w:tc>
        <w:tc>
          <w:tcPr>
            <w:tcW w:w="3402" w:type="dxa"/>
          </w:tcPr>
          <w:p w:rsidR="00BC5D50" w:rsidRPr="001816C6" w:rsidRDefault="00874F7D" w:rsidP="00874F7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Хотим участвовать в конкурсе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(Школь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ная </w:t>
            </w:r>
            <w:r w:rsidR="00BC5D50" w:rsidRPr="001816C6">
              <w:rPr>
                <w:rFonts w:ascii="Liberation Serif" w:hAnsi="Liberation Serif" w:cs="SchoolBookSanPin-Regular"/>
                <w:b/>
                <w:sz w:val="20"/>
                <w:szCs w:val="20"/>
              </w:rPr>
              <w:t>жизнь)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874F7D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«Конкурс сочинений»: Открытый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банк заданий 2020</w:t>
            </w:r>
          </w:p>
          <w:p w:rsidR="00BC5D50" w:rsidRPr="001816C6" w:rsidRDefault="00874F7D" w:rsidP="00874F7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  <w:r w:rsidR="00BC5D50" w:rsidRPr="001816C6">
              <w:rPr>
                <w:rFonts w:ascii="Liberation Serif" w:hAnsi="Liberation Serif" w:cs="SchoolBookSanPin-Regular"/>
                <w:b/>
                <w:sz w:val="20"/>
                <w:szCs w:val="20"/>
              </w:rPr>
              <w:t>ru)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5</w:t>
            </w:r>
          </w:p>
        </w:tc>
        <w:tc>
          <w:tcPr>
            <w:tcW w:w="3402" w:type="dxa"/>
          </w:tcPr>
          <w:p w:rsidR="00BC5D50" w:rsidRPr="001816C6" w:rsidRDefault="00874F7D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По страницам </w:t>
            </w:r>
            <w:r w:rsid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био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графий</w:t>
            </w:r>
          </w:p>
          <w:p w:rsidR="00BC5D50" w:rsidRPr="001816C6" w:rsidRDefault="001816C6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(Великие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люди</w:t>
            </w:r>
          </w:p>
          <w:p w:rsidR="00BC5D50" w:rsidRPr="001816C6" w:rsidRDefault="001816C6" w:rsidP="001816C6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нашей </w:t>
            </w:r>
            <w:r w:rsidR="00BC5D50" w:rsidRPr="001816C6">
              <w:rPr>
                <w:rFonts w:ascii="Liberation Serif" w:hAnsi="Liberation Serif" w:cs="SchoolBookSanPin-Regular"/>
                <w:b/>
                <w:sz w:val="20"/>
                <w:szCs w:val="20"/>
              </w:rPr>
              <w:t>страны)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1816C6" w:rsidP="001816C6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«Маршал </w:t>
            </w:r>
            <w:proofErr w:type="spell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Победы</w:t>
            </w:r>
            <w:proofErr w:type="gram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»: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Читательская</w:t>
            </w:r>
            <w:proofErr w:type="spellEnd"/>
            <w:proofErr w:type="gramEnd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грамот-</w:t>
            </w:r>
            <w:proofErr w:type="spell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ность</w:t>
            </w:r>
            <w:proofErr w:type="spellEnd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. Сборник </w:t>
            </w:r>
            <w:proofErr w:type="gram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эта-лонных</w:t>
            </w:r>
            <w:proofErr w:type="gramEnd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заданий. Выпуск 1. Учеб. </w:t>
            </w:r>
            <w:proofErr w:type="spell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пособие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для</w:t>
            </w:r>
            <w:proofErr w:type="spellEnd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общеобразоват</w:t>
            </w:r>
            <w:proofErr w:type="spellEnd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</w:t>
            </w:r>
          </w:p>
          <w:p w:rsidR="00BC5D50" w:rsidRPr="001816C6" w:rsidRDefault="001816C6" w:rsidP="001816C6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организаций. В 2-х </w:t>
            </w:r>
            <w:proofErr w:type="spell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ч.Часть</w:t>
            </w:r>
            <w:proofErr w:type="spellEnd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1. – М., </w:t>
            </w:r>
            <w:proofErr w:type="spellStart"/>
            <w:proofErr w:type="gramStart"/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СПб.:</w:t>
            </w:r>
            <w:proofErr w:type="gramEnd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«Просвещение</w:t>
            </w:r>
            <w:proofErr w:type="spellEnd"/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»,</w:t>
            </w:r>
          </w:p>
          <w:p w:rsidR="00BC5D50" w:rsidRPr="001816C6" w:rsidRDefault="001816C6" w:rsidP="001816C6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2020. «Великие имена России»: электрон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ный образовательный</w:t>
            </w:r>
          </w:p>
          <w:p w:rsidR="001816C6" w:rsidRDefault="001816C6" w:rsidP="001816C6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b/>
                <w:sz w:val="20"/>
                <w:szCs w:val="20"/>
              </w:rPr>
            </w:pPr>
            <w:r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ресурс издательства «Просвещение» </w:t>
            </w:r>
            <w:r w:rsidR="00BC5D50"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</w:t>
            </w:r>
            <w:hyperlink r:id="rId10" w:history="1">
              <w:r w:rsidRPr="008C1FCC">
                <w:rPr>
                  <w:rStyle w:val="afa"/>
                  <w:rFonts w:ascii="Liberation Serif" w:hAnsi="Liberation Serif" w:cs="SchoolBookSanPin-Regular"/>
                  <w:sz w:val="20"/>
                  <w:szCs w:val="20"/>
                </w:rPr>
                <w:t>https://media.prosv.</w:t>
              </w:r>
              <w:r w:rsidRPr="008C1FCC">
                <w:rPr>
                  <w:rStyle w:val="afa"/>
                  <w:rFonts w:ascii="Liberation Serif" w:hAnsi="Liberation Serif" w:cs="SchoolBookSanPin-Regular"/>
                  <w:b/>
                  <w:sz w:val="20"/>
                  <w:szCs w:val="20"/>
                </w:rPr>
                <w:t>ru/func/</w:t>
              </w:r>
            </w:hyperlink>
            <w:r w:rsidR="00BC5D50" w:rsidRPr="001816C6">
              <w:rPr>
                <w:rFonts w:ascii="Liberation Serif" w:hAnsi="Liberation Serif" w:cs="SchoolBookSanPin-Regular"/>
                <w:b/>
                <w:sz w:val="20"/>
                <w:szCs w:val="20"/>
              </w:rPr>
              <w:t>)</w:t>
            </w:r>
          </w:p>
          <w:p w:rsidR="001816C6" w:rsidRPr="001816C6" w:rsidRDefault="001816C6" w:rsidP="001816C6">
            <w:pPr>
              <w:autoSpaceDE w:val="0"/>
              <w:autoSpaceDN w:val="0"/>
              <w:adjustRightInd w:val="0"/>
              <w:jc w:val="both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bookmarkStart w:id="3" w:name="_GoBack"/>
            <w:bookmarkEnd w:id="3"/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6</w:t>
            </w:r>
          </w:p>
        </w:tc>
        <w:tc>
          <w:tcPr>
            <w:tcW w:w="3402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Мир мое-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города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(Человек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и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техни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ческий</w:t>
            </w:r>
            <w:proofErr w:type="spellEnd"/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прогресс)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«Мост»: открытый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банк заданий 2021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года (http://skiv.</w:t>
            </w:r>
          </w:p>
          <w:p w:rsidR="00BC5D50" w:rsidRPr="001816C6" w:rsidRDefault="00BC5D50" w:rsidP="00BC5D50">
            <w:pPr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instrao.ru)</w:t>
            </w:r>
          </w:p>
          <w:p w:rsidR="00BC5D50" w:rsidRPr="001816C6" w:rsidRDefault="00BC5D50" w:rsidP="00BC5D50">
            <w:pPr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BC5D50" w:rsidRPr="001816C6" w:rsidTr="00874F7D">
        <w:tc>
          <w:tcPr>
            <w:tcW w:w="10578" w:type="dxa"/>
            <w:gridSpan w:val="4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 xml:space="preserve">Модуль 2: Естественно-научная грамотность: </w:t>
            </w:r>
            <w:r w:rsidRPr="001816C6">
              <w:rPr>
                <w:rFonts w:ascii="Cambria Math" w:eastAsia="SchoolBookSanPin-Bold" w:hAnsi="Cambria Math" w:cs="Cambria Math"/>
                <w:bCs w:val="0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Cs w:val="0"/>
                <w:sz w:val="20"/>
                <w:szCs w:val="20"/>
              </w:rPr>
              <w:t>Наука</w:t>
            </w: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 xml:space="preserve"> рядом</w:t>
            </w:r>
            <w:r w:rsidRPr="001816C6">
              <w:rPr>
                <w:rFonts w:ascii="Cambria Math" w:eastAsia="SchoolBookSanPin-Bold" w:hAnsi="Cambria Math" w:cs="Cambria Math"/>
                <w:bCs w:val="0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Cs w:val="0"/>
                <w:sz w:val="20"/>
                <w:szCs w:val="20"/>
              </w:rPr>
              <w:t xml:space="preserve"> (5 ч)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7</w:t>
            </w:r>
          </w:p>
        </w:tc>
        <w:tc>
          <w:tcPr>
            <w:tcW w:w="3402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Мои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увле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чения</w:t>
            </w:r>
            <w:proofErr w:type="spellEnd"/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РЭШ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(https://fg.resh.edu.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ru</w:t>
            </w:r>
            <w:proofErr w:type="spellEnd"/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8</w:t>
            </w:r>
            <w:r w:rsidR="00192890" w:rsidRPr="001816C6">
              <w:rPr>
                <w:rFonts w:ascii="Liberation Serif" w:hAnsi="Liberation Serif"/>
                <w:b w:val="0"/>
                <w:sz w:val="20"/>
                <w:szCs w:val="20"/>
              </w:rPr>
              <w:t>-9</w:t>
            </w:r>
          </w:p>
        </w:tc>
        <w:tc>
          <w:tcPr>
            <w:tcW w:w="3402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Растения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и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жи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вотные</w:t>
            </w:r>
            <w:proofErr w:type="spellEnd"/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 нашей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жизни</w:t>
            </w:r>
          </w:p>
        </w:tc>
        <w:tc>
          <w:tcPr>
            <w:tcW w:w="708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</w:t>
            </w:r>
          </w:p>
        </w:tc>
        <w:tc>
          <w:tcPr>
            <w:tcW w:w="5954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 Естественно-на-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учная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грамотность.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Сборник эталонных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задании</w:t>
            </w:r>
            <w:r w:rsidRPr="001816C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̆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. </w:t>
            </w:r>
            <w:r w:rsidRPr="001816C6"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>Выпуск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1: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учеб. пособие для об-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щеобразовательных</w:t>
            </w:r>
            <w:proofErr w:type="spellEnd"/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организации</w:t>
            </w:r>
            <w:r w:rsidRPr="001816C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̆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/ </w:t>
            </w:r>
            <w:r w:rsidRPr="001816C6">
              <w:rPr>
                <w:rFonts w:ascii="Liberation Serif" w:hAnsi="Liberation Serif" w:cs="Liberation Serif"/>
                <w:color w:val="auto"/>
                <w:sz w:val="20"/>
                <w:szCs w:val="20"/>
              </w:rPr>
              <w:t>под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ред. Г. С. Ковалевой,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А. Ю.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Пентина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 –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М. ;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СПб. 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Просве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щение</w:t>
            </w:r>
            <w:proofErr w:type="spellEnd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, 2020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9</w:t>
            </w:r>
            <w:r w:rsidR="00192890" w:rsidRPr="001816C6">
              <w:rPr>
                <w:rFonts w:ascii="Liberation Serif" w:hAnsi="Liberation Serif"/>
                <w:b w:val="0"/>
                <w:sz w:val="20"/>
                <w:szCs w:val="20"/>
              </w:rPr>
              <w:t>-10</w:t>
            </w:r>
          </w:p>
        </w:tc>
        <w:tc>
          <w:tcPr>
            <w:tcW w:w="3402" w:type="dxa"/>
          </w:tcPr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Загадоч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явле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BC5D50" w:rsidRPr="001816C6" w:rsidRDefault="00BC5D50" w:rsidP="00BC5D50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708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</w:t>
            </w: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РЭШ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(https://fg.resh.edu.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)</w:t>
            </w:r>
          </w:p>
        </w:tc>
      </w:tr>
      <w:tr w:rsidR="00962F8D" w:rsidRPr="001816C6" w:rsidTr="00874F7D">
        <w:tc>
          <w:tcPr>
            <w:tcW w:w="10578" w:type="dxa"/>
            <w:gridSpan w:val="4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Модуль 3: Креативное мышление 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Cs/>
                <w:color w:val="auto"/>
                <w:sz w:val="20"/>
                <w:szCs w:val="20"/>
              </w:rPr>
              <w:t>Учимся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мыслить креативно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(5 ч)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12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Креатив-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ное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мыш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ление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Модели и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ситуации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(http://skiv.instrao.ru)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Письменное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самовы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ражение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Необычная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картина, задание 1,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Визуальное самовыражение: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lastRenderedPageBreak/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Что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скрыто за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рисунком, задание 2, Решение социальных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Класс, зада-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2,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Решение научных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Изобретаем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со-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ревнование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задания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1, 2,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«Обложка для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кни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»: электронный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образовательный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ресурс издательства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«Просвещение»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(https://media.prosv.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/</w:t>
            </w: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func</w:t>
            </w:r>
            <w:proofErr w:type="spellEnd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/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lastRenderedPageBreak/>
              <w:t>13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Выдвиже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разно-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образных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идей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Письменное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самовы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ражение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Выдуманная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страна, задание 1,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Праздник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осени, задание 1,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Класс, зада-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1 Визуальное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самовы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ражение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Эмблема для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первоклассников,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задание 1,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Решение социальных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Точность –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вежливость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коро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лей, задание 1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Решение научных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, Мяч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будуще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задание 1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«Парта будущего»: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электронный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обра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зовательный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ресурс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издательства «Про-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свещение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 (https://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media.prosv.ru/</w:t>
            </w: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func</w:t>
            </w:r>
            <w:proofErr w:type="spellEnd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/)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14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Выдвиже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кре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ативных</w:t>
            </w:r>
            <w:proofErr w:type="spellEnd"/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идей и их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доработка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(http://skiv.instrao.ru)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Письменное самовыражение: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Необычная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картина, задание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3,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Визуальное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самовыра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жение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Улыбка осени,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задание 1 Решение социальных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Класс, зада-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4,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Буккрос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синг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– обмен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кни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гами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задание 4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Решение научных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lastRenderedPageBreak/>
              <w:t>проблем: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Прогулка в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парке, задание 1, 3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«Вопросы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Почемуч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»: электронный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образовательный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ресурс издательства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«Просвещение»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(https://media.prosv.</w:t>
            </w:r>
          </w:p>
          <w:p w:rsidR="00BC5D50" w:rsidRPr="001816C6" w:rsidRDefault="00962F8D" w:rsidP="00962F8D">
            <w:pPr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func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sz w:val="20"/>
                <w:szCs w:val="20"/>
              </w:rPr>
              <w:tab/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От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выдви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жения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до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доработки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tabs>
                <w:tab w:val="left" w:pos="3349"/>
              </w:tabs>
              <w:ind w:left="0"/>
              <w:contextualSpacing/>
              <w:jc w:val="left"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идей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 выбору учителя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Трудный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предмет,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Сюжет для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спектакля,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.,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Праздник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осени,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, </w:t>
            </w:r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Нет</w:t>
            </w:r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вредным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привычкам,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Изобретаем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соревнование,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PiGraphA"/>
                <w:color w:val="auto"/>
                <w:sz w:val="20"/>
                <w:szCs w:val="20"/>
              </w:rPr>
              <w:t xml:space="preserve">66 </w:t>
            </w: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5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, Школа буду-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щего</w:t>
            </w:r>
            <w:proofErr w:type="spellEnd"/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16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sz w:val="20"/>
                <w:szCs w:val="20"/>
              </w:rPr>
              <w:tab/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Диагно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стика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рефлек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сия. Само-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tabs>
                <w:tab w:val="left" w:pos="921"/>
              </w:tabs>
              <w:ind w:left="0"/>
              <w:contextualSpacing/>
              <w:jc w:val="left"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оценка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РЭШ (https://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fg.resh.edu.ru)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(http://skiv.instrao.ru)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Диагностическая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работа для 5 класса.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Креативное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мышле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Вариант 1. День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рождения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Вариант 2. День игры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и игрушки</w:t>
            </w:r>
          </w:p>
        </w:tc>
      </w:tr>
      <w:tr w:rsidR="00962F8D" w:rsidRPr="001816C6" w:rsidTr="00874F7D">
        <w:tc>
          <w:tcPr>
            <w:tcW w:w="10578" w:type="dxa"/>
            <w:gridSpan w:val="4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Подведение итогов первой части программы: рефлексивное занятие 1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17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Подве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дение</w:t>
            </w:r>
            <w:proofErr w:type="spellEnd"/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итогов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первой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части про-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граммы.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Самооцен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ка ре-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зультатов</w:t>
            </w:r>
            <w:proofErr w:type="spellEnd"/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деятель-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ности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на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занятиях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</w:tr>
      <w:tr w:rsidR="00962F8D" w:rsidRPr="001816C6" w:rsidTr="00874F7D">
        <w:tc>
          <w:tcPr>
            <w:tcW w:w="10578" w:type="dxa"/>
            <w:gridSpan w:val="4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 w:val="0"/>
                <w:bCs w:val="0"/>
                <w:sz w:val="20"/>
                <w:szCs w:val="20"/>
              </w:rPr>
              <w:t xml:space="preserve">Модуль 4: Математическая грамотность: </w:t>
            </w:r>
            <w:r w:rsidRPr="001816C6">
              <w:rPr>
                <w:rFonts w:ascii="Cambria Math" w:eastAsia="SchoolBookSanPin-Bold" w:hAnsi="Cambria Math" w:cs="Cambria Math"/>
                <w:b w:val="0"/>
                <w:bCs w:val="0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 w:val="0"/>
                <w:bCs w:val="0"/>
                <w:sz w:val="20"/>
                <w:szCs w:val="20"/>
              </w:rPr>
              <w:t>Математика</w:t>
            </w:r>
            <w:r w:rsidRPr="001816C6">
              <w:rPr>
                <w:rFonts w:ascii="Liberation Serif" w:eastAsia="SchoolBookSanPin-Bold" w:hAnsi="Liberation Serif" w:cs="SchoolBookSanPin-Bold"/>
                <w:b w:val="0"/>
                <w:bCs w:val="0"/>
                <w:sz w:val="20"/>
                <w:szCs w:val="20"/>
              </w:rPr>
              <w:t xml:space="preserve"> в повседневной жизни</w:t>
            </w:r>
            <w:r w:rsidRPr="001816C6">
              <w:rPr>
                <w:rFonts w:ascii="Cambria Math" w:eastAsia="SchoolBookSanPin-Bold" w:hAnsi="Cambria Math" w:cs="Cambria Math"/>
                <w:b w:val="0"/>
                <w:bCs w:val="0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 w:val="0"/>
                <w:bCs w:val="0"/>
                <w:sz w:val="20"/>
                <w:szCs w:val="20"/>
              </w:rPr>
              <w:t xml:space="preserve"> (4 ч)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18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Путеше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ствие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отдых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«Петергоф»: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откры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банк заданий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2019/2020 (http://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skiv.instrao.ru)</w:t>
            </w:r>
          </w:p>
        </w:tc>
      </w:tr>
      <w:tr w:rsidR="00BC5D50" w:rsidRPr="001816C6" w:rsidTr="001816C6">
        <w:tc>
          <w:tcPr>
            <w:tcW w:w="514" w:type="dxa"/>
          </w:tcPr>
          <w:p w:rsidR="00BC5D50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19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Развле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чения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хобби</w:t>
            </w:r>
          </w:p>
        </w:tc>
        <w:tc>
          <w:tcPr>
            <w:tcW w:w="708" w:type="dxa"/>
          </w:tcPr>
          <w:p w:rsidR="00BC5D50" w:rsidRPr="001816C6" w:rsidRDefault="00BC5D5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«Аккумулятор ради-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отелефона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»: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откры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банк заданий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2021 (http://skiv.</w:t>
            </w:r>
          </w:p>
          <w:p w:rsidR="00BC5D50" w:rsidRPr="001816C6" w:rsidRDefault="00962F8D" w:rsidP="00962F8D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b w:val="0"/>
                <w:sz w:val="20"/>
                <w:szCs w:val="20"/>
              </w:rPr>
              <w:t>instrao.ru</w:t>
            </w:r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20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Здоровье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«Кросс»: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откры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банк заданий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2021 (http://skiv.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lastRenderedPageBreak/>
              <w:t>instrao.ru) «Земля-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ника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»: открытый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банк заданий 2021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 «Спортивный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праздник» — в При-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ложени</w:t>
            </w:r>
            <w:proofErr w:type="spellEnd"/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3402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Домашнее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хозяйство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«Выкладывание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плитки»: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откры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банк заданий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2019/2020 (http://</w:t>
            </w:r>
          </w:p>
          <w:p w:rsidR="00962F8D" w:rsidRPr="001816C6" w:rsidRDefault="00962F8D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skiv.instrao.ru</w:t>
            </w:r>
          </w:p>
        </w:tc>
      </w:tr>
      <w:tr w:rsidR="00192890" w:rsidRPr="001816C6" w:rsidTr="00874F7D">
        <w:tc>
          <w:tcPr>
            <w:tcW w:w="10578" w:type="dxa"/>
            <w:gridSpan w:val="4"/>
          </w:tcPr>
          <w:p w:rsidR="00192890" w:rsidRPr="001816C6" w:rsidRDefault="00192890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Модуль 5: Финансовая грамотность: 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Cs/>
                <w:color w:val="auto"/>
                <w:sz w:val="20"/>
                <w:szCs w:val="20"/>
              </w:rPr>
              <w:t>Школа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финансовых решений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(4 ч)</w:t>
            </w:r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22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Собираем-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ся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за по-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купками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что важно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знать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Спосо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бы оплаты» (2021,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5 класс)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Налич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безналич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деньги» (2020,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5 класс)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bank-zadaniy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finansovayagramotnost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23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Делаем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покуп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 как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правильно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выбирать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товары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РЭШ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(https://fg.resh.edu.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«Интерес-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журнал» (2022,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5 класс) (http://skiv.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instrao.ru)</w:t>
            </w:r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24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Приобре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таем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услу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: знаем,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умеем,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практику-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ем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«Поездка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 зоопарк» (2021, 5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класс) (http://skiv.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instrao.ru/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bankzadaniy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finansovayagramotnost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962F8D" w:rsidRPr="001816C6" w:rsidRDefault="00962F8D" w:rsidP="00192890">
            <w:pPr>
              <w:rPr>
                <w:rFonts w:ascii="Liberation Serif" w:hAnsi="Liberation Serif" w:cs="SchoolBookSanPin-Regular"/>
                <w:sz w:val="20"/>
                <w:szCs w:val="20"/>
              </w:rPr>
            </w:pPr>
          </w:p>
        </w:tc>
      </w:tr>
      <w:tr w:rsidR="00962F8D" w:rsidRPr="001816C6" w:rsidTr="001816C6">
        <w:tc>
          <w:tcPr>
            <w:tcW w:w="514" w:type="dxa"/>
          </w:tcPr>
          <w:p w:rsidR="00962F8D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25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Самое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главное 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правилах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поведении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грамотно-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покупа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тел</w:t>
            </w:r>
          </w:p>
        </w:tc>
        <w:tc>
          <w:tcPr>
            <w:tcW w:w="708" w:type="dxa"/>
          </w:tcPr>
          <w:p w:rsidR="00962F8D" w:rsidRPr="001816C6" w:rsidRDefault="00962F8D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«Прогулка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 магазину» (2020,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5 класс) (http://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  <w:t>skiv.instrao.ru/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  <w:t>bankzadaniy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  <w:t>/</w:t>
            </w:r>
          </w:p>
          <w:p w:rsidR="00962F8D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  <w:t>finansovayagramotnost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  <w:lang w:val="en-US"/>
              </w:rPr>
              <w:t>)</w:t>
            </w:r>
          </w:p>
        </w:tc>
      </w:tr>
      <w:tr w:rsidR="00192890" w:rsidRPr="001816C6" w:rsidTr="00874F7D">
        <w:tc>
          <w:tcPr>
            <w:tcW w:w="10578" w:type="dxa"/>
            <w:gridSpan w:val="4"/>
          </w:tcPr>
          <w:p w:rsidR="00192890" w:rsidRPr="001816C6" w:rsidRDefault="00192890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Интегрированные занятия: Финансовая грамотность + Математика (2 ч)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26-27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«Деньги –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не щепки,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счетом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крепки»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Велопро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кат»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</w:t>
            </w: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http://skiv.instrao.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bank-zadaniy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finansovaya-gramotnost</w:t>
            </w:r>
            <w:proofErr w:type="spellEnd"/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Комплекс «Новые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джинсы» (2019,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5 класс)</w:t>
            </w:r>
          </w:p>
        </w:tc>
      </w:tr>
      <w:tr w:rsidR="00192890" w:rsidRPr="001816C6" w:rsidTr="00874F7D">
        <w:tc>
          <w:tcPr>
            <w:tcW w:w="10578" w:type="dxa"/>
            <w:gridSpan w:val="4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Модуль 6: Глобальные компетенции 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≪</w:t>
            </w:r>
            <w:r w:rsidRPr="001816C6">
              <w:rPr>
                <w:rFonts w:ascii="Liberation Serif" w:eastAsia="SchoolBookSanPin-Bold" w:hAnsi="Liberation Serif" w:cs="Liberation Serif"/>
                <w:bCs/>
                <w:color w:val="auto"/>
                <w:sz w:val="20"/>
                <w:szCs w:val="20"/>
              </w:rPr>
              <w:t>Роскошь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общения. Ты, я, мы отвечаем за планету. Мы учимся </w:t>
            </w:r>
            <w:proofErr w:type="spellStart"/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взаи</w:t>
            </w:r>
            <w:proofErr w:type="spellEnd"/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модействовать</w:t>
            </w:r>
            <w:proofErr w:type="spellEnd"/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и знакомимся с глобальными проблемами</w:t>
            </w:r>
            <w:r w:rsidRPr="001816C6">
              <w:rPr>
                <w:rFonts w:ascii="Cambria Math" w:eastAsia="SchoolBookSanPin-Bold" w:hAnsi="Cambria Math" w:cs="Cambria Math"/>
                <w:bCs/>
                <w:color w:val="auto"/>
                <w:sz w:val="20"/>
                <w:szCs w:val="20"/>
              </w:rPr>
              <w:t>≫</w:t>
            </w: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 xml:space="preserve"> (5 ч)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28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Мы умеем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дружить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</w:t>
            </w: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Открытый банк за-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даний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2020 (http://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skiv.instrao.ru)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Ситуации «Футбол и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дружба», «Случай в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гостях»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Ситуация «Как под-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ружиться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с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новень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кой»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29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Общаемся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 одно-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классни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lastRenderedPageBreak/>
              <w:t>ками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живем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интересно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lastRenderedPageBreak/>
              <w:t>Ситуации «Соседи»,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«В детском лагере»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Какие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проблемы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называют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глобаль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ными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?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Что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зна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чит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быть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глобально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компе-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тентным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?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1</w:t>
            </w: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«Разбираем смысл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глобальных ком-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петенций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»: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элек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тронный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образо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вательный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ресурс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издательства «Про-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свещение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 (https://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media.prosv.ru/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func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Глобальные компе-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тенции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 Сборник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эталонных заданий.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Выпуск 1. Стр. 4–10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) Ситуация «Один</w:t>
            </w:r>
          </w:p>
          <w:p w:rsidR="00192890" w:rsidRPr="001816C6" w:rsidRDefault="00192890" w:rsidP="00192890">
            <w:pPr>
              <w:tabs>
                <w:tab w:val="left" w:pos="2260"/>
              </w:tabs>
              <w:rPr>
                <w:rFonts w:ascii="Liberation Serif" w:hAnsi="Liberation Serif" w:cs="SchoolBookSanPin-Regular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 поле воин»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31-32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Можем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ли мы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решать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глобаль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-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ные</w:t>
            </w:r>
            <w:proofErr w:type="spellEnd"/>
            <w:proofErr w:type="gram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про-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блемы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?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Начинаем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действо-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вать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2</w:t>
            </w: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Портал ИСРО РАО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(http://skiv.instrao.ru)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Ситуации 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Найде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ныш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», «Загрязнение Мирового океана»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Глобальные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компетен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ции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. Сборник эталон-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ных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заданий. Выпуск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1. Стр. 11–19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Ситуации «Дом для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кошек и собак», 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Чи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стая вода»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«Добываем марганец в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Зедландии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»: электрон-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ный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образовательный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ресурс издательства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«Просвещение»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(https://media.prosv.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ru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func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/) http://skiv.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instrao.ru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Ситуации «Лечим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скворца», «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Покупа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ем новое», «Планета</w:t>
            </w:r>
          </w:p>
          <w:p w:rsidR="00192890" w:rsidRPr="001816C6" w:rsidRDefault="00192890" w:rsidP="00192890">
            <w:pPr>
              <w:ind w:firstLine="720"/>
              <w:rPr>
                <w:rFonts w:ascii="Liberation Serif" w:hAnsi="Liberation Serif" w:cs="SchoolBookSanPin-Regular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будет зеленой»</w:t>
            </w:r>
          </w:p>
        </w:tc>
      </w:tr>
      <w:tr w:rsidR="00192890" w:rsidRPr="001816C6" w:rsidTr="00874F7D">
        <w:tc>
          <w:tcPr>
            <w:tcW w:w="10578" w:type="dxa"/>
            <w:gridSpan w:val="4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eastAsia="SchoolBookSanPin-Bold" w:hAnsi="Liberation Serif" w:cs="SchoolBookSanPin-Bold"/>
                <w:bCs/>
                <w:color w:val="auto"/>
                <w:sz w:val="20"/>
                <w:szCs w:val="20"/>
              </w:rPr>
              <w:t>Подведение итогов программы. Рефлексивное занятие 2.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33.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Подведе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ние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итогов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програм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мы. Само-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оценка ре-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зультатов</w:t>
            </w:r>
            <w:proofErr w:type="spellEnd"/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деятель-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ности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на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занятиях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Для конкретизации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проявления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сформи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рованности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отдель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ных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уровней ФГ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используются приме-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proofErr w:type="spellStart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ры</w:t>
            </w:r>
            <w:proofErr w:type="spellEnd"/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 xml:space="preserve"> заданий разного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уровня ФГ (http://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skiv.instrao.ru/)</w:t>
            </w: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  <w:r w:rsidRPr="001816C6">
              <w:rPr>
                <w:rFonts w:ascii="Liberation Serif" w:hAnsi="Liberation Serif"/>
                <w:b w:val="0"/>
                <w:sz w:val="20"/>
                <w:szCs w:val="20"/>
              </w:rPr>
              <w:t>34</w:t>
            </w:r>
          </w:p>
        </w:tc>
        <w:tc>
          <w:tcPr>
            <w:tcW w:w="3402" w:type="dxa"/>
          </w:tcPr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Итоговое</w:t>
            </w:r>
          </w:p>
          <w:p w:rsidR="00192890" w:rsidRPr="001816C6" w:rsidRDefault="00192890" w:rsidP="00192890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  <w:r w:rsidRPr="001816C6"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  <w:t>занятие</w:t>
            </w: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</w:p>
        </w:tc>
      </w:tr>
      <w:tr w:rsidR="00192890" w:rsidRPr="001816C6" w:rsidTr="001816C6">
        <w:tc>
          <w:tcPr>
            <w:tcW w:w="514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3402" w:type="dxa"/>
          </w:tcPr>
          <w:p w:rsidR="00192890" w:rsidRPr="001816C6" w:rsidRDefault="00192890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</w:p>
        </w:tc>
        <w:tc>
          <w:tcPr>
            <w:tcW w:w="708" w:type="dxa"/>
          </w:tcPr>
          <w:p w:rsidR="00192890" w:rsidRPr="001816C6" w:rsidRDefault="00192890" w:rsidP="0004444A">
            <w:pPr>
              <w:pStyle w:val="43"/>
              <w:shd w:val="clear" w:color="auto" w:fill="auto"/>
              <w:ind w:left="0"/>
              <w:contextualSpacing/>
              <w:rPr>
                <w:rFonts w:ascii="Liberation Serif" w:hAnsi="Liberation Serif"/>
                <w:b w:val="0"/>
                <w:sz w:val="20"/>
                <w:szCs w:val="20"/>
              </w:rPr>
            </w:pPr>
          </w:p>
        </w:tc>
        <w:tc>
          <w:tcPr>
            <w:tcW w:w="5954" w:type="dxa"/>
          </w:tcPr>
          <w:p w:rsidR="00192890" w:rsidRPr="001816C6" w:rsidRDefault="00192890" w:rsidP="00962F8D">
            <w:pPr>
              <w:autoSpaceDE w:val="0"/>
              <w:autoSpaceDN w:val="0"/>
              <w:adjustRightInd w:val="0"/>
              <w:rPr>
                <w:rFonts w:ascii="Liberation Serif" w:hAnsi="Liberation Serif" w:cs="SchoolBookSanPin-Regular"/>
                <w:color w:val="auto"/>
                <w:sz w:val="20"/>
                <w:szCs w:val="20"/>
              </w:rPr>
            </w:pPr>
          </w:p>
        </w:tc>
      </w:tr>
    </w:tbl>
    <w:p w:rsidR="00BC5D50" w:rsidRPr="00AD5CDA" w:rsidRDefault="00BC5D50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</w:p>
    <w:p w:rsidR="008009F7" w:rsidRPr="00AD5CDA" w:rsidRDefault="008009F7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</w:p>
    <w:p w:rsidR="008009F7" w:rsidRPr="00AD5CDA" w:rsidRDefault="008009F7" w:rsidP="0004444A">
      <w:pPr>
        <w:pStyle w:val="43"/>
        <w:contextualSpacing/>
        <w:rPr>
          <w:rFonts w:ascii="Liberation Serif" w:hAnsi="Liberation Serif"/>
          <w:sz w:val="22"/>
          <w:szCs w:val="22"/>
        </w:rPr>
      </w:pPr>
    </w:p>
    <w:sectPr w:rsidR="008009F7" w:rsidRPr="00AD5CDA" w:rsidSect="005612C0">
      <w:footerReference w:type="default" r:id="rId11"/>
      <w:type w:val="nextColumn"/>
      <w:pgSz w:w="11905" w:h="16837"/>
      <w:pgMar w:top="709" w:right="850" w:bottom="1134" w:left="1135" w:header="1406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E99" w:rsidRDefault="00643E99" w:rsidP="00880C88">
      <w:r>
        <w:separator/>
      </w:r>
    </w:p>
  </w:endnote>
  <w:endnote w:type="continuationSeparator" w:id="0">
    <w:p w:rsidR="00643E99" w:rsidRDefault="00643E99" w:rsidP="0088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??????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choolBookC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irce-Extra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choolBookSanPin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iGraph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rce-Regular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choolBookSanPin-BoldItalic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choolBookSanPin-Bold">
    <w:altName w:val="Arial Unicode MS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935376"/>
      <w:docPartObj>
        <w:docPartGallery w:val="Page Numbers (Bottom of Page)"/>
        <w:docPartUnique/>
      </w:docPartObj>
    </w:sdtPr>
    <w:sdtContent>
      <w:p w:rsidR="00551EF8" w:rsidRDefault="00551EF8">
        <w:pPr>
          <w:pStyle w:val="aa"/>
          <w:jc w:val="center"/>
        </w:pPr>
        <w:r w:rsidRPr="00942CC9">
          <w:rPr>
            <w:rFonts w:ascii="Times New Roman" w:hAnsi="Times New Roman" w:cs="Times New Roman"/>
          </w:rPr>
          <w:fldChar w:fldCharType="begin"/>
        </w:r>
        <w:r w:rsidRPr="00942CC9">
          <w:rPr>
            <w:rFonts w:ascii="Times New Roman" w:hAnsi="Times New Roman" w:cs="Times New Roman"/>
          </w:rPr>
          <w:instrText xml:space="preserve"> PAGE   \* MERGEFORMAT </w:instrText>
        </w:r>
        <w:r w:rsidRPr="00942CC9">
          <w:rPr>
            <w:rFonts w:ascii="Times New Roman" w:hAnsi="Times New Roman" w:cs="Times New Roman"/>
          </w:rPr>
          <w:fldChar w:fldCharType="separate"/>
        </w:r>
        <w:r w:rsidR="001816C6">
          <w:rPr>
            <w:rFonts w:ascii="Times New Roman" w:hAnsi="Times New Roman" w:cs="Times New Roman"/>
            <w:noProof/>
          </w:rPr>
          <w:t>12</w:t>
        </w:r>
        <w:r w:rsidRPr="00942CC9">
          <w:rPr>
            <w:rFonts w:ascii="Times New Roman" w:hAnsi="Times New Roman" w:cs="Times New Roman"/>
          </w:rPr>
          <w:fldChar w:fldCharType="end"/>
        </w:r>
      </w:p>
    </w:sdtContent>
  </w:sdt>
  <w:p w:rsidR="00551EF8" w:rsidRDefault="00551EF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E99" w:rsidRDefault="00643E99" w:rsidP="00880C88">
      <w:r>
        <w:separator/>
      </w:r>
    </w:p>
  </w:footnote>
  <w:footnote w:type="continuationSeparator" w:id="0">
    <w:p w:rsidR="00643E99" w:rsidRDefault="00643E99" w:rsidP="0088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multilevel"/>
    <w:tmpl w:val="0332D8DE"/>
    <w:lvl w:ilvl="0">
      <w:start w:val="1"/>
      <w:numFmt w:val="decimal"/>
      <w:pStyle w:val="3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hint="default"/>
        <w:sz w:val="24"/>
        <w:szCs w:val="24"/>
      </w:rPr>
    </w:lvl>
  </w:abstractNum>
  <w:abstractNum w:abstractNumId="4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B"/>
    <w:multiLevelType w:val="singleLevel"/>
    <w:tmpl w:val="0000000B"/>
    <w:name w:val="WW8Num2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6" w15:restartNumberingAfterBreak="0">
    <w:nsid w:val="0000000C"/>
    <w:multiLevelType w:val="singleLevel"/>
    <w:tmpl w:val="0000000C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D"/>
    <w:multiLevelType w:val="singleLevel"/>
    <w:tmpl w:val="0000000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0E"/>
    <w:multiLevelType w:val="singleLevel"/>
    <w:tmpl w:val="0000000E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F"/>
    <w:multiLevelType w:val="singleLevel"/>
    <w:tmpl w:val="0000000F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11"/>
    <w:multiLevelType w:val="singleLevel"/>
    <w:tmpl w:val="00000011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12"/>
    <w:multiLevelType w:val="singleLevel"/>
    <w:tmpl w:val="00000012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13"/>
    <w:multiLevelType w:val="singleLevel"/>
    <w:tmpl w:val="00000013"/>
    <w:name w:val="WW8Num3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4695489"/>
    <w:multiLevelType w:val="hybridMultilevel"/>
    <w:tmpl w:val="4AD66F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17FF0"/>
    <w:multiLevelType w:val="hybridMultilevel"/>
    <w:tmpl w:val="125820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37556"/>
    <w:multiLevelType w:val="hybridMultilevel"/>
    <w:tmpl w:val="72A8FC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7C2133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88210A"/>
    <w:multiLevelType w:val="hybridMultilevel"/>
    <w:tmpl w:val="71AEB0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F52BB"/>
    <w:multiLevelType w:val="hybridMultilevel"/>
    <w:tmpl w:val="1F22BC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700CF3"/>
    <w:multiLevelType w:val="hybridMultilevel"/>
    <w:tmpl w:val="CA8CEE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AD6419"/>
    <w:multiLevelType w:val="hybridMultilevel"/>
    <w:tmpl w:val="E104E1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687C27"/>
    <w:multiLevelType w:val="hybridMultilevel"/>
    <w:tmpl w:val="54D867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B117E"/>
    <w:multiLevelType w:val="hybridMultilevel"/>
    <w:tmpl w:val="9FFE5F86"/>
    <w:lvl w:ilvl="0" w:tplc="F17828EA">
      <w:start w:val="1"/>
      <w:numFmt w:val="bullet"/>
      <w:pStyle w:val="1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3" w15:restartNumberingAfterBreak="0">
    <w:nsid w:val="79B9778B"/>
    <w:multiLevelType w:val="hybridMultilevel"/>
    <w:tmpl w:val="CFC45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4447FE"/>
    <w:multiLevelType w:val="hybridMultilevel"/>
    <w:tmpl w:val="DBF4CA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071CF"/>
    <w:multiLevelType w:val="hybridMultilevel"/>
    <w:tmpl w:val="9F2E14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2"/>
  </w:num>
  <w:num w:numId="3">
    <w:abstractNumId w:val="16"/>
    <w:lvlOverride w:ilvl="0">
      <w:startOverride w:val="1"/>
    </w:lvlOverride>
  </w:num>
  <w:num w:numId="4">
    <w:abstractNumId w:val="21"/>
  </w:num>
  <w:num w:numId="5">
    <w:abstractNumId w:val="17"/>
  </w:num>
  <w:num w:numId="6">
    <w:abstractNumId w:val="25"/>
  </w:num>
  <w:num w:numId="7">
    <w:abstractNumId w:val="19"/>
  </w:num>
  <w:num w:numId="8">
    <w:abstractNumId w:val="20"/>
  </w:num>
  <w:num w:numId="9">
    <w:abstractNumId w:val="18"/>
  </w:num>
  <w:num w:numId="10">
    <w:abstractNumId w:val="24"/>
  </w:num>
  <w:num w:numId="11">
    <w:abstractNumId w:val="15"/>
  </w:num>
  <w:num w:numId="12">
    <w:abstractNumId w:val="23"/>
  </w:num>
  <w:num w:numId="13">
    <w:abstractNumId w:val="13"/>
  </w:num>
  <w:num w:numId="14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03CF3"/>
    <w:rsid w:val="0000223C"/>
    <w:rsid w:val="00003DFF"/>
    <w:rsid w:val="00003F2C"/>
    <w:rsid w:val="00006B5D"/>
    <w:rsid w:val="0000789D"/>
    <w:rsid w:val="0001356E"/>
    <w:rsid w:val="0001534D"/>
    <w:rsid w:val="00017006"/>
    <w:rsid w:val="000226C2"/>
    <w:rsid w:val="00026B86"/>
    <w:rsid w:val="00027E45"/>
    <w:rsid w:val="000311E6"/>
    <w:rsid w:val="00032A89"/>
    <w:rsid w:val="0004444A"/>
    <w:rsid w:val="00046859"/>
    <w:rsid w:val="000500BA"/>
    <w:rsid w:val="00055113"/>
    <w:rsid w:val="000568C5"/>
    <w:rsid w:val="000578EA"/>
    <w:rsid w:val="00057ADC"/>
    <w:rsid w:val="00060D50"/>
    <w:rsid w:val="00063268"/>
    <w:rsid w:val="00063642"/>
    <w:rsid w:val="0006518D"/>
    <w:rsid w:val="000657E8"/>
    <w:rsid w:val="000679B9"/>
    <w:rsid w:val="00075615"/>
    <w:rsid w:val="00083B4A"/>
    <w:rsid w:val="00085085"/>
    <w:rsid w:val="00085BC9"/>
    <w:rsid w:val="00086D37"/>
    <w:rsid w:val="00093532"/>
    <w:rsid w:val="000968BA"/>
    <w:rsid w:val="000A0E4B"/>
    <w:rsid w:val="000A11E4"/>
    <w:rsid w:val="000A26BF"/>
    <w:rsid w:val="000A507D"/>
    <w:rsid w:val="000A6C3C"/>
    <w:rsid w:val="000B2F13"/>
    <w:rsid w:val="000B3544"/>
    <w:rsid w:val="000C6C19"/>
    <w:rsid w:val="000C7B2C"/>
    <w:rsid w:val="000D0F37"/>
    <w:rsid w:val="000D164C"/>
    <w:rsid w:val="000D5373"/>
    <w:rsid w:val="000D7192"/>
    <w:rsid w:val="000D79D0"/>
    <w:rsid w:val="000E0E15"/>
    <w:rsid w:val="000E16C0"/>
    <w:rsid w:val="000E5261"/>
    <w:rsid w:val="000F029C"/>
    <w:rsid w:val="000F063C"/>
    <w:rsid w:val="000F129F"/>
    <w:rsid w:val="000F7E20"/>
    <w:rsid w:val="00101296"/>
    <w:rsid w:val="0010171C"/>
    <w:rsid w:val="00104584"/>
    <w:rsid w:val="00113574"/>
    <w:rsid w:val="0012031B"/>
    <w:rsid w:val="0012787D"/>
    <w:rsid w:val="00127A01"/>
    <w:rsid w:val="00130E9F"/>
    <w:rsid w:val="0013582C"/>
    <w:rsid w:val="00141AF6"/>
    <w:rsid w:val="0014626C"/>
    <w:rsid w:val="00152333"/>
    <w:rsid w:val="0015312E"/>
    <w:rsid w:val="00156A04"/>
    <w:rsid w:val="00157BC7"/>
    <w:rsid w:val="00157F42"/>
    <w:rsid w:val="0016208F"/>
    <w:rsid w:val="00162A14"/>
    <w:rsid w:val="00163626"/>
    <w:rsid w:val="0017259A"/>
    <w:rsid w:val="001730ED"/>
    <w:rsid w:val="0017425E"/>
    <w:rsid w:val="001816C6"/>
    <w:rsid w:val="00183E3A"/>
    <w:rsid w:val="00187103"/>
    <w:rsid w:val="00187D19"/>
    <w:rsid w:val="00192890"/>
    <w:rsid w:val="0019590B"/>
    <w:rsid w:val="001A0239"/>
    <w:rsid w:val="001A498F"/>
    <w:rsid w:val="001A7506"/>
    <w:rsid w:val="001A7FE9"/>
    <w:rsid w:val="001B05F6"/>
    <w:rsid w:val="001B3D18"/>
    <w:rsid w:val="001C675E"/>
    <w:rsid w:val="001D10C7"/>
    <w:rsid w:val="001D1DC8"/>
    <w:rsid w:val="001D4912"/>
    <w:rsid w:val="001D6BBB"/>
    <w:rsid w:val="001E4E47"/>
    <w:rsid w:val="001E745B"/>
    <w:rsid w:val="001F4437"/>
    <w:rsid w:val="0020352F"/>
    <w:rsid w:val="00203BB8"/>
    <w:rsid w:val="00203CF3"/>
    <w:rsid w:val="0020570E"/>
    <w:rsid w:val="00206AB1"/>
    <w:rsid w:val="00211D9D"/>
    <w:rsid w:val="00212DFB"/>
    <w:rsid w:val="00212F75"/>
    <w:rsid w:val="00215478"/>
    <w:rsid w:val="00217B17"/>
    <w:rsid w:val="00222C25"/>
    <w:rsid w:val="00234D9F"/>
    <w:rsid w:val="00234F43"/>
    <w:rsid w:val="00236DC6"/>
    <w:rsid w:val="00241B45"/>
    <w:rsid w:val="00241F0A"/>
    <w:rsid w:val="002448C8"/>
    <w:rsid w:val="002458FA"/>
    <w:rsid w:val="002470D6"/>
    <w:rsid w:val="0024725B"/>
    <w:rsid w:val="0025133B"/>
    <w:rsid w:val="00251B88"/>
    <w:rsid w:val="00253671"/>
    <w:rsid w:val="00273FA7"/>
    <w:rsid w:val="00277490"/>
    <w:rsid w:val="00282295"/>
    <w:rsid w:val="00285EDD"/>
    <w:rsid w:val="002866FE"/>
    <w:rsid w:val="00286E9A"/>
    <w:rsid w:val="00287AF7"/>
    <w:rsid w:val="00287E76"/>
    <w:rsid w:val="00291899"/>
    <w:rsid w:val="00292D58"/>
    <w:rsid w:val="00293319"/>
    <w:rsid w:val="00293801"/>
    <w:rsid w:val="00296486"/>
    <w:rsid w:val="002A0F2D"/>
    <w:rsid w:val="002A39A1"/>
    <w:rsid w:val="002A6EF5"/>
    <w:rsid w:val="002B0746"/>
    <w:rsid w:val="002B0C70"/>
    <w:rsid w:val="002B5189"/>
    <w:rsid w:val="002C15BE"/>
    <w:rsid w:val="002C1F69"/>
    <w:rsid w:val="002C226D"/>
    <w:rsid w:val="002C2926"/>
    <w:rsid w:val="002C3238"/>
    <w:rsid w:val="002D766E"/>
    <w:rsid w:val="002E0191"/>
    <w:rsid w:val="002E41EE"/>
    <w:rsid w:val="002E7177"/>
    <w:rsid w:val="002F26CD"/>
    <w:rsid w:val="002F40F4"/>
    <w:rsid w:val="002F44B0"/>
    <w:rsid w:val="002F54AB"/>
    <w:rsid w:val="002F7391"/>
    <w:rsid w:val="0030443E"/>
    <w:rsid w:val="00305E4E"/>
    <w:rsid w:val="003137A4"/>
    <w:rsid w:val="00313C44"/>
    <w:rsid w:val="00315254"/>
    <w:rsid w:val="0032778A"/>
    <w:rsid w:val="00327F48"/>
    <w:rsid w:val="00330120"/>
    <w:rsid w:val="00331E43"/>
    <w:rsid w:val="00336F0F"/>
    <w:rsid w:val="003401E1"/>
    <w:rsid w:val="0034181E"/>
    <w:rsid w:val="0034226E"/>
    <w:rsid w:val="003446C4"/>
    <w:rsid w:val="003558E3"/>
    <w:rsid w:val="00365CD7"/>
    <w:rsid w:val="00375CBF"/>
    <w:rsid w:val="00377FC0"/>
    <w:rsid w:val="003844A0"/>
    <w:rsid w:val="00385D35"/>
    <w:rsid w:val="00387E64"/>
    <w:rsid w:val="00394519"/>
    <w:rsid w:val="003A12B3"/>
    <w:rsid w:val="003C28C3"/>
    <w:rsid w:val="003C3C5F"/>
    <w:rsid w:val="003C4D9B"/>
    <w:rsid w:val="003D2DEC"/>
    <w:rsid w:val="003D6592"/>
    <w:rsid w:val="003D67C7"/>
    <w:rsid w:val="003D6C4A"/>
    <w:rsid w:val="003D7C6C"/>
    <w:rsid w:val="003E434A"/>
    <w:rsid w:val="003E4996"/>
    <w:rsid w:val="003E5A6F"/>
    <w:rsid w:val="003E680B"/>
    <w:rsid w:val="003F0B55"/>
    <w:rsid w:val="003F1CE9"/>
    <w:rsid w:val="003F4095"/>
    <w:rsid w:val="00403172"/>
    <w:rsid w:val="00403647"/>
    <w:rsid w:val="00416D7A"/>
    <w:rsid w:val="00421AA9"/>
    <w:rsid w:val="004227E2"/>
    <w:rsid w:val="00422C77"/>
    <w:rsid w:val="00423ADF"/>
    <w:rsid w:val="00424FDC"/>
    <w:rsid w:val="00425F49"/>
    <w:rsid w:val="00426545"/>
    <w:rsid w:val="00427061"/>
    <w:rsid w:val="00431E91"/>
    <w:rsid w:val="00445FF4"/>
    <w:rsid w:val="00446F8E"/>
    <w:rsid w:val="00450FC0"/>
    <w:rsid w:val="00452558"/>
    <w:rsid w:val="004565C2"/>
    <w:rsid w:val="00457379"/>
    <w:rsid w:val="00463B93"/>
    <w:rsid w:val="00471B67"/>
    <w:rsid w:val="00471C3B"/>
    <w:rsid w:val="00472E0D"/>
    <w:rsid w:val="00475DEB"/>
    <w:rsid w:val="004918C9"/>
    <w:rsid w:val="00493AF2"/>
    <w:rsid w:val="00496229"/>
    <w:rsid w:val="00497975"/>
    <w:rsid w:val="004A07B2"/>
    <w:rsid w:val="004A76C9"/>
    <w:rsid w:val="004B1352"/>
    <w:rsid w:val="004B252A"/>
    <w:rsid w:val="004B35C1"/>
    <w:rsid w:val="004C00AA"/>
    <w:rsid w:val="004C2375"/>
    <w:rsid w:val="004C6DEC"/>
    <w:rsid w:val="004C7532"/>
    <w:rsid w:val="004C7D1C"/>
    <w:rsid w:val="004D0DAD"/>
    <w:rsid w:val="004D268E"/>
    <w:rsid w:val="004D2916"/>
    <w:rsid w:val="004D2FCC"/>
    <w:rsid w:val="004D556C"/>
    <w:rsid w:val="004D6426"/>
    <w:rsid w:val="004E036E"/>
    <w:rsid w:val="004E376E"/>
    <w:rsid w:val="004E7B6D"/>
    <w:rsid w:val="004F295F"/>
    <w:rsid w:val="004F727D"/>
    <w:rsid w:val="004F76BD"/>
    <w:rsid w:val="00502B15"/>
    <w:rsid w:val="00503162"/>
    <w:rsid w:val="00503253"/>
    <w:rsid w:val="00504910"/>
    <w:rsid w:val="005071CE"/>
    <w:rsid w:val="00511E7E"/>
    <w:rsid w:val="00514543"/>
    <w:rsid w:val="00515D80"/>
    <w:rsid w:val="005178F9"/>
    <w:rsid w:val="005222A0"/>
    <w:rsid w:val="00523FFC"/>
    <w:rsid w:val="00526711"/>
    <w:rsid w:val="005308AE"/>
    <w:rsid w:val="00530F3C"/>
    <w:rsid w:val="00531066"/>
    <w:rsid w:val="00534455"/>
    <w:rsid w:val="00537CCA"/>
    <w:rsid w:val="0054121E"/>
    <w:rsid w:val="00542E58"/>
    <w:rsid w:val="00544BDD"/>
    <w:rsid w:val="00544E0F"/>
    <w:rsid w:val="00545D12"/>
    <w:rsid w:val="005512F3"/>
    <w:rsid w:val="00551EF8"/>
    <w:rsid w:val="005532B1"/>
    <w:rsid w:val="005544C0"/>
    <w:rsid w:val="00554773"/>
    <w:rsid w:val="00554DD6"/>
    <w:rsid w:val="005565EE"/>
    <w:rsid w:val="0055764C"/>
    <w:rsid w:val="005612C0"/>
    <w:rsid w:val="0056139B"/>
    <w:rsid w:val="00561FC7"/>
    <w:rsid w:val="005641E0"/>
    <w:rsid w:val="005651F1"/>
    <w:rsid w:val="0056566E"/>
    <w:rsid w:val="0057441B"/>
    <w:rsid w:val="0058371E"/>
    <w:rsid w:val="005842E1"/>
    <w:rsid w:val="005842ED"/>
    <w:rsid w:val="00586446"/>
    <w:rsid w:val="005876B0"/>
    <w:rsid w:val="00593C3C"/>
    <w:rsid w:val="0059420E"/>
    <w:rsid w:val="005945B5"/>
    <w:rsid w:val="005966BB"/>
    <w:rsid w:val="005A4BE2"/>
    <w:rsid w:val="005A6F4B"/>
    <w:rsid w:val="005B0EA1"/>
    <w:rsid w:val="005B11E2"/>
    <w:rsid w:val="005B7CC8"/>
    <w:rsid w:val="005C0503"/>
    <w:rsid w:val="005C0D04"/>
    <w:rsid w:val="005C280A"/>
    <w:rsid w:val="005C69D4"/>
    <w:rsid w:val="005C798E"/>
    <w:rsid w:val="005C79FE"/>
    <w:rsid w:val="005C7C3D"/>
    <w:rsid w:val="005D1B6E"/>
    <w:rsid w:val="005D6B3E"/>
    <w:rsid w:val="005D70BF"/>
    <w:rsid w:val="005E1BF9"/>
    <w:rsid w:val="005E4FC3"/>
    <w:rsid w:val="005E5538"/>
    <w:rsid w:val="00603D81"/>
    <w:rsid w:val="00606025"/>
    <w:rsid w:val="00606341"/>
    <w:rsid w:val="0061112F"/>
    <w:rsid w:val="006125C2"/>
    <w:rsid w:val="00612D4F"/>
    <w:rsid w:val="006146B1"/>
    <w:rsid w:val="00621C08"/>
    <w:rsid w:val="00623AC5"/>
    <w:rsid w:val="00626790"/>
    <w:rsid w:val="00627073"/>
    <w:rsid w:val="00631120"/>
    <w:rsid w:val="00631AEB"/>
    <w:rsid w:val="0063581F"/>
    <w:rsid w:val="006373B8"/>
    <w:rsid w:val="0063780B"/>
    <w:rsid w:val="00640D8F"/>
    <w:rsid w:val="00643E99"/>
    <w:rsid w:val="006453C3"/>
    <w:rsid w:val="00645779"/>
    <w:rsid w:val="0064782A"/>
    <w:rsid w:val="00647ECC"/>
    <w:rsid w:val="006629C3"/>
    <w:rsid w:val="00663878"/>
    <w:rsid w:val="006648AC"/>
    <w:rsid w:val="006745AA"/>
    <w:rsid w:val="006758A8"/>
    <w:rsid w:val="00677322"/>
    <w:rsid w:val="00681975"/>
    <w:rsid w:val="006825D2"/>
    <w:rsid w:val="006839CE"/>
    <w:rsid w:val="006921E7"/>
    <w:rsid w:val="00693133"/>
    <w:rsid w:val="00696CBC"/>
    <w:rsid w:val="006A09A5"/>
    <w:rsid w:val="006A57E0"/>
    <w:rsid w:val="006A67BC"/>
    <w:rsid w:val="006B07DD"/>
    <w:rsid w:val="006B2A68"/>
    <w:rsid w:val="006B35B6"/>
    <w:rsid w:val="006B459E"/>
    <w:rsid w:val="006C5808"/>
    <w:rsid w:val="006D0E8D"/>
    <w:rsid w:val="006D17B0"/>
    <w:rsid w:val="006D43FA"/>
    <w:rsid w:val="006D5994"/>
    <w:rsid w:val="006D7339"/>
    <w:rsid w:val="006E0AA7"/>
    <w:rsid w:val="006E3E0B"/>
    <w:rsid w:val="006E6EE4"/>
    <w:rsid w:val="006E7382"/>
    <w:rsid w:val="006F42D2"/>
    <w:rsid w:val="006F4B46"/>
    <w:rsid w:val="006F4B88"/>
    <w:rsid w:val="006F67B2"/>
    <w:rsid w:val="006F7C8A"/>
    <w:rsid w:val="00702104"/>
    <w:rsid w:val="00705F94"/>
    <w:rsid w:val="007100B5"/>
    <w:rsid w:val="00715B64"/>
    <w:rsid w:val="00726143"/>
    <w:rsid w:val="0072743D"/>
    <w:rsid w:val="00732565"/>
    <w:rsid w:val="0073502F"/>
    <w:rsid w:val="00740C92"/>
    <w:rsid w:val="007416F1"/>
    <w:rsid w:val="00742A05"/>
    <w:rsid w:val="0074427A"/>
    <w:rsid w:val="0074663A"/>
    <w:rsid w:val="007467C0"/>
    <w:rsid w:val="007507BC"/>
    <w:rsid w:val="00752813"/>
    <w:rsid w:val="00755A58"/>
    <w:rsid w:val="00760E68"/>
    <w:rsid w:val="00763436"/>
    <w:rsid w:val="007709BF"/>
    <w:rsid w:val="0077386E"/>
    <w:rsid w:val="00774BCB"/>
    <w:rsid w:val="007819FB"/>
    <w:rsid w:val="007851D7"/>
    <w:rsid w:val="00785706"/>
    <w:rsid w:val="00793FA7"/>
    <w:rsid w:val="00797E35"/>
    <w:rsid w:val="007A0A8B"/>
    <w:rsid w:val="007A13E4"/>
    <w:rsid w:val="007A2138"/>
    <w:rsid w:val="007A3B1C"/>
    <w:rsid w:val="007A5853"/>
    <w:rsid w:val="007A63DA"/>
    <w:rsid w:val="007B454E"/>
    <w:rsid w:val="007B6B91"/>
    <w:rsid w:val="007C4949"/>
    <w:rsid w:val="007C4F97"/>
    <w:rsid w:val="007C59AE"/>
    <w:rsid w:val="007D0D48"/>
    <w:rsid w:val="007D1E6F"/>
    <w:rsid w:val="007D28AB"/>
    <w:rsid w:val="007D35EC"/>
    <w:rsid w:val="007D3BAB"/>
    <w:rsid w:val="007D6161"/>
    <w:rsid w:val="007D66CD"/>
    <w:rsid w:val="007E003C"/>
    <w:rsid w:val="007E1033"/>
    <w:rsid w:val="007E34B9"/>
    <w:rsid w:val="007E392A"/>
    <w:rsid w:val="007E6823"/>
    <w:rsid w:val="007F0334"/>
    <w:rsid w:val="007F0D4D"/>
    <w:rsid w:val="007F16F5"/>
    <w:rsid w:val="007F399E"/>
    <w:rsid w:val="007F43D3"/>
    <w:rsid w:val="007F707E"/>
    <w:rsid w:val="008009F7"/>
    <w:rsid w:val="00800A01"/>
    <w:rsid w:val="00803822"/>
    <w:rsid w:val="00803E40"/>
    <w:rsid w:val="00807474"/>
    <w:rsid w:val="008108A2"/>
    <w:rsid w:val="0081201A"/>
    <w:rsid w:val="008151C1"/>
    <w:rsid w:val="0081655B"/>
    <w:rsid w:val="00816A33"/>
    <w:rsid w:val="00825783"/>
    <w:rsid w:val="00826933"/>
    <w:rsid w:val="00831244"/>
    <w:rsid w:val="0083743D"/>
    <w:rsid w:val="008400C9"/>
    <w:rsid w:val="008410E4"/>
    <w:rsid w:val="008426D9"/>
    <w:rsid w:val="00844C80"/>
    <w:rsid w:val="00856B4A"/>
    <w:rsid w:val="008572C6"/>
    <w:rsid w:val="00857F35"/>
    <w:rsid w:val="00871B6A"/>
    <w:rsid w:val="00872C0A"/>
    <w:rsid w:val="008732ED"/>
    <w:rsid w:val="00874F7D"/>
    <w:rsid w:val="00880C88"/>
    <w:rsid w:val="0088340F"/>
    <w:rsid w:val="008863C0"/>
    <w:rsid w:val="008866B1"/>
    <w:rsid w:val="00886803"/>
    <w:rsid w:val="00887582"/>
    <w:rsid w:val="00890B5D"/>
    <w:rsid w:val="008933AF"/>
    <w:rsid w:val="00893F56"/>
    <w:rsid w:val="0089468F"/>
    <w:rsid w:val="008949FB"/>
    <w:rsid w:val="00894DF8"/>
    <w:rsid w:val="00894FB0"/>
    <w:rsid w:val="008A0829"/>
    <w:rsid w:val="008A1412"/>
    <w:rsid w:val="008A1B95"/>
    <w:rsid w:val="008A33DE"/>
    <w:rsid w:val="008A66C7"/>
    <w:rsid w:val="008A6E68"/>
    <w:rsid w:val="008B0B4F"/>
    <w:rsid w:val="008B3FB7"/>
    <w:rsid w:val="008B618E"/>
    <w:rsid w:val="008B7335"/>
    <w:rsid w:val="008C0268"/>
    <w:rsid w:val="008C137E"/>
    <w:rsid w:val="008C22EA"/>
    <w:rsid w:val="008C325F"/>
    <w:rsid w:val="008C5D29"/>
    <w:rsid w:val="008C6DF3"/>
    <w:rsid w:val="008D41CD"/>
    <w:rsid w:val="008D62AC"/>
    <w:rsid w:val="008E2970"/>
    <w:rsid w:val="008E317B"/>
    <w:rsid w:val="008E49E9"/>
    <w:rsid w:val="008F1B62"/>
    <w:rsid w:val="008F4985"/>
    <w:rsid w:val="008F4C12"/>
    <w:rsid w:val="008F4D78"/>
    <w:rsid w:val="00902B57"/>
    <w:rsid w:val="009043CA"/>
    <w:rsid w:val="009109D8"/>
    <w:rsid w:val="0091475C"/>
    <w:rsid w:val="0091478B"/>
    <w:rsid w:val="00916806"/>
    <w:rsid w:val="00917BF8"/>
    <w:rsid w:val="009245AE"/>
    <w:rsid w:val="0092469F"/>
    <w:rsid w:val="00925E6E"/>
    <w:rsid w:val="00927A3C"/>
    <w:rsid w:val="00934F46"/>
    <w:rsid w:val="009350E6"/>
    <w:rsid w:val="00935EB3"/>
    <w:rsid w:val="00936238"/>
    <w:rsid w:val="00941DC4"/>
    <w:rsid w:val="00942CC9"/>
    <w:rsid w:val="00950638"/>
    <w:rsid w:val="00953671"/>
    <w:rsid w:val="00956636"/>
    <w:rsid w:val="00957912"/>
    <w:rsid w:val="00962F8D"/>
    <w:rsid w:val="00964987"/>
    <w:rsid w:val="00967079"/>
    <w:rsid w:val="00972A87"/>
    <w:rsid w:val="00973A62"/>
    <w:rsid w:val="00974089"/>
    <w:rsid w:val="0097414F"/>
    <w:rsid w:val="00975671"/>
    <w:rsid w:val="0098138E"/>
    <w:rsid w:val="009841FB"/>
    <w:rsid w:val="00992FDB"/>
    <w:rsid w:val="00993B8D"/>
    <w:rsid w:val="00994BD4"/>
    <w:rsid w:val="00995AD0"/>
    <w:rsid w:val="0099613D"/>
    <w:rsid w:val="009976F6"/>
    <w:rsid w:val="00997E98"/>
    <w:rsid w:val="009A0389"/>
    <w:rsid w:val="009A1FC4"/>
    <w:rsid w:val="009A2B35"/>
    <w:rsid w:val="009A4874"/>
    <w:rsid w:val="009A5236"/>
    <w:rsid w:val="009B094D"/>
    <w:rsid w:val="009B2092"/>
    <w:rsid w:val="009B2E16"/>
    <w:rsid w:val="009B7C8C"/>
    <w:rsid w:val="009C0EB4"/>
    <w:rsid w:val="009C2732"/>
    <w:rsid w:val="009C34B8"/>
    <w:rsid w:val="009C5310"/>
    <w:rsid w:val="009E0429"/>
    <w:rsid w:val="009E0703"/>
    <w:rsid w:val="009E087D"/>
    <w:rsid w:val="009E09EF"/>
    <w:rsid w:val="009E1C54"/>
    <w:rsid w:val="009E1EE5"/>
    <w:rsid w:val="009E6020"/>
    <w:rsid w:val="009F046E"/>
    <w:rsid w:val="009F1A1E"/>
    <w:rsid w:val="009F3CC0"/>
    <w:rsid w:val="00A00071"/>
    <w:rsid w:val="00A0126F"/>
    <w:rsid w:val="00A015FF"/>
    <w:rsid w:val="00A02AF8"/>
    <w:rsid w:val="00A03549"/>
    <w:rsid w:val="00A03A6D"/>
    <w:rsid w:val="00A040EB"/>
    <w:rsid w:val="00A059E8"/>
    <w:rsid w:val="00A06C87"/>
    <w:rsid w:val="00A111FF"/>
    <w:rsid w:val="00A13860"/>
    <w:rsid w:val="00A16DC7"/>
    <w:rsid w:val="00A32EC5"/>
    <w:rsid w:val="00A36E6C"/>
    <w:rsid w:val="00A3769D"/>
    <w:rsid w:val="00A442F1"/>
    <w:rsid w:val="00A45293"/>
    <w:rsid w:val="00A4735B"/>
    <w:rsid w:val="00A51646"/>
    <w:rsid w:val="00A538A7"/>
    <w:rsid w:val="00A53B96"/>
    <w:rsid w:val="00A5450B"/>
    <w:rsid w:val="00A545E8"/>
    <w:rsid w:val="00A569D4"/>
    <w:rsid w:val="00A57A6C"/>
    <w:rsid w:val="00A6407D"/>
    <w:rsid w:val="00A64989"/>
    <w:rsid w:val="00A65684"/>
    <w:rsid w:val="00A734C5"/>
    <w:rsid w:val="00A76F4C"/>
    <w:rsid w:val="00A77551"/>
    <w:rsid w:val="00A83206"/>
    <w:rsid w:val="00A8330C"/>
    <w:rsid w:val="00A84E63"/>
    <w:rsid w:val="00A85595"/>
    <w:rsid w:val="00A856B8"/>
    <w:rsid w:val="00A8627C"/>
    <w:rsid w:val="00A86BF4"/>
    <w:rsid w:val="00A87829"/>
    <w:rsid w:val="00A9055F"/>
    <w:rsid w:val="00A90623"/>
    <w:rsid w:val="00A93DA9"/>
    <w:rsid w:val="00A93E2D"/>
    <w:rsid w:val="00A94290"/>
    <w:rsid w:val="00A9539A"/>
    <w:rsid w:val="00A97673"/>
    <w:rsid w:val="00AA04C3"/>
    <w:rsid w:val="00AA35E0"/>
    <w:rsid w:val="00AA5272"/>
    <w:rsid w:val="00AA54CF"/>
    <w:rsid w:val="00AA5D88"/>
    <w:rsid w:val="00AA7B81"/>
    <w:rsid w:val="00AB00A7"/>
    <w:rsid w:val="00AB07A2"/>
    <w:rsid w:val="00AB1FAF"/>
    <w:rsid w:val="00AB6132"/>
    <w:rsid w:val="00AB7E0D"/>
    <w:rsid w:val="00AC02C9"/>
    <w:rsid w:val="00AC0756"/>
    <w:rsid w:val="00AC32E9"/>
    <w:rsid w:val="00AC3EA8"/>
    <w:rsid w:val="00AC56D4"/>
    <w:rsid w:val="00AD0F3C"/>
    <w:rsid w:val="00AD3637"/>
    <w:rsid w:val="00AD5132"/>
    <w:rsid w:val="00AD5CDA"/>
    <w:rsid w:val="00AD7D33"/>
    <w:rsid w:val="00AE0941"/>
    <w:rsid w:val="00AE305A"/>
    <w:rsid w:val="00AF44D3"/>
    <w:rsid w:val="00AF47B9"/>
    <w:rsid w:val="00B01DE8"/>
    <w:rsid w:val="00B024C3"/>
    <w:rsid w:val="00B0345E"/>
    <w:rsid w:val="00B03906"/>
    <w:rsid w:val="00B0431E"/>
    <w:rsid w:val="00B07D5B"/>
    <w:rsid w:val="00B131C3"/>
    <w:rsid w:val="00B16C63"/>
    <w:rsid w:val="00B25E22"/>
    <w:rsid w:val="00B2628A"/>
    <w:rsid w:val="00B332E4"/>
    <w:rsid w:val="00B349FE"/>
    <w:rsid w:val="00B42182"/>
    <w:rsid w:val="00B42C01"/>
    <w:rsid w:val="00B440AC"/>
    <w:rsid w:val="00B502B8"/>
    <w:rsid w:val="00B51A29"/>
    <w:rsid w:val="00B52827"/>
    <w:rsid w:val="00B560EB"/>
    <w:rsid w:val="00B57893"/>
    <w:rsid w:val="00B578AE"/>
    <w:rsid w:val="00B60A54"/>
    <w:rsid w:val="00B61F40"/>
    <w:rsid w:val="00B640DC"/>
    <w:rsid w:val="00B65AB5"/>
    <w:rsid w:val="00B6676E"/>
    <w:rsid w:val="00B70471"/>
    <w:rsid w:val="00B7083A"/>
    <w:rsid w:val="00B71F9D"/>
    <w:rsid w:val="00B732EA"/>
    <w:rsid w:val="00B74979"/>
    <w:rsid w:val="00B77520"/>
    <w:rsid w:val="00B822CB"/>
    <w:rsid w:val="00B850D2"/>
    <w:rsid w:val="00B85DAD"/>
    <w:rsid w:val="00B87D64"/>
    <w:rsid w:val="00B9042E"/>
    <w:rsid w:val="00B91674"/>
    <w:rsid w:val="00B93AA0"/>
    <w:rsid w:val="00B9520F"/>
    <w:rsid w:val="00B976B9"/>
    <w:rsid w:val="00BA178C"/>
    <w:rsid w:val="00BA1819"/>
    <w:rsid w:val="00BA487B"/>
    <w:rsid w:val="00BB10BA"/>
    <w:rsid w:val="00BB1741"/>
    <w:rsid w:val="00BB7A7B"/>
    <w:rsid w:val="00BC003A"/>
    <w:rsid w:val="00BC3A5D"/>
    <w:rsid w:val="00BC4E6B"/>
    <w:rsid w:val="00BC57E4"/>
    <w:rsid w:val="00BC5D50"/>
    <w:rsid w:val="00BC7503"/>
    <w:rsid w:val="00BD1A50"/>
    <w:rsid w:val="00BD2727"/>
    <w:rsid w:val="00BD2ACF"/>
    <w:rsid w:val="00BD57E2"/>
    <w:rsid w:val="00BD749D"/>
    <w:rsid w:val="00BE2A0C"/>
    <w:rsid w:val="00BE5F2A"/>
    <w:rsid w:val="00BE73A8"/>
    <w:rsid w:val="00BE7851"/>
    <w:rsid w:val="00BF0A11"/>
    <w:rsid w:val="00BF1D00"/>
    <w:rsid w:val="00BF2057"/>
    <w:rsid w:val="00C0121C"/>
    <w:rsid w:val="00C0162B"/>
    <w:rsid w:val="00C036DE"/>
    <w:rsid w:val="00C0468E"/>
    <w:rsid w:val="00C10D92"/>
    <w:rsid w:val="00C1517B"/>
    <w:rsid w:val="00C26A59"/>
    <w:rsid w:val="00C3153B"/>
    <w:rsid w:val="00C34156"/>
    <w:rsid w:val="00C41087"/>
    <w:rsid w:val="00C442FE"/>
    <w:rsid w:val="00C51495"/>
    <w:rsid w:val="00C51ABB"/>
    <w:rsid w:val="00C55EA6"/>
    <w:rsid w:val="00C63B57"/>
    <w:rsid w:val="00C65AB7"/>
    <w:rsid w:val="00C6767A"/>
    <w:rsid w:val="00C7010E"/>
    <w:rsid w:val="00C711E4"/>
    <w:rsid w:val="00C731FD"/>
    <w:rsid w:val="00C73E0F"/>
    <w:rsid w:val="00C77294"/>
    <w:rsid w:val="00C77895"/>
    <w:rsid w:val="00C77B30"/>
    <w:rsid w:val="00C823B6"/>
    <w:rsid w:val="00C837E7"/>
    <w:rsid w:val="00C8457E"/>
    <w:rsid w:val="00C85236"/>
    <w:rsid w:val="00CA2211"/>
    <w:rsid w:val="00CA6123"/>
    <w:rsid w:val="00CA699E"/>
    <w:rsid w:val="00CA69B7"/>
    <w:rsid w:val="00CB0CB3"/>
    <w:rsid w:val="00CB270F"/>
    <w:rsid w:val="00CB2C5D"/>
    <w:rsid w:val="00CB356E"/>
    <w:rsid w:val="00CB3B4F"/>
    <w:rsid w:val="00CB7753"/>
    <w:rsid w:val="00CC1D77"/>
    <w:rsid w:val="00CD041B"/>
    <w:rsid w:val="00CD1BE3"/>
    <w:rsid w:val="00CD6617"/>
    <w:rsid w:val="00CE10D9"/>
    <w:rsid w:val="00CE4E15"/>
    <w:rsid w:val="00CF7407"/>
    <w:rsid w:val="00CF7D15"/>
    <w:rsid w:val="00D01914"/>
    <w:rsid w:val="00D02A31"/>
    <w:rsid w:val="00D0370F"/>
    <w:rsid w:val="00D11862"/>
    <w:rsid w:val="00D11EA2"/>
    <w:rsid w:val="00D13F26"/>
    <w:rsid w:val="00D22FEC"/>
    <w:rsid w:val="00D2373F"/>
    <w:rsid w:val="00D23A5D"/>
    <w:rsid w:val="00D24039"/>
    <w:rsid w:val="00D240E8"/>
    <w:rsid w:val="00D304AB"/>
    <w:rsid w:val="00D3071D"/>
    <w:rsid w:val="00D31FCB"/>
    <w:rsid w:val="00D347F2"/>
    <w:rsid w:val="00D37944"/>
    <w:rsid w:val="00D418A3"/>
    <w:rsid w:val="00D45692"/>
    <w:rsid w:val="00D46BB1"/>
    <w:rsid w:val="00D47B70"/>
    <w:rsid w:val="00D50DD2"/>
    <w:rsid w:val="00D539AF"/>
    <w:rsid w:val="00D5405D"/>
    <w:rsid w:val="00D55E3A"/>
    <w:rsid w:val="00D57040"/>
    <w:rsid w:val="00D57E0C"/>
    <w:rsid w:val="00D63128"/>
    <w:rsid w:val="00D70E86"/>
    <w:rsid w:val="00D7199D"/>
    <w:rsid w:val="00D7256A"/>
    <w:rsid w:val="00D72F46"/>
    <w:rsid w:val="00D83F37"/>
    <w:rsid w:val="00D8583A"/>
    <w:rsid w:val="00D94BE2"/>
    <w:rsid w:val="00DA0F7D"/>
    <w:rsid w:val="00DA1940"/>
    <w:rsid w:val="00DA502B"/>
    <w:rsid w:val="00DB0D3F"/>
    <w:rsid w:val="00DB37AB"/>
    <w:rsid w:val="00DC0A19"/>
    <w:rsid w:val="00DC53EE"/>
    <w:rsid w:val="00DC78CD"/>
    <w:rsid w:val="00DD0EF4"/>
    <w:rsid w:val="00DD425A"/>
    <w:rsid w:val="00DD4791"/>
    <w:rsid w:val="00DD523D"/>
    <w:rsid w:val="00DE0355"/>
    <w:rsid w:val="00DE22B8"/>
    <w:rsid w:val="00DE7AB7"/>
    <w:rsid w:val="00DF0081"/>
    <w:rsid w:val="00DF2396"/>
    <w:rsid w:val="00DF3C0F"/>
    <w:rsid w:val="00E0189F"/>
    <w:rsid w:val="00E0374F"/>
    <w:rsid w:val="00E0624D"/>
    <w:rsid w:val="00E15668"/>
    <w:rsid w:val="00E16875"/>
    <w:rsid w:val="00E22638"/>
    <w:rsid w:val="00E2710D"/>
    <w:rsid w:val="00E312CD"/>
    <w:rsid w:val="00E31415"/>
    <w:rsid w:val="00E364C4"/>
    <w:rsid w:val="00E377C4"/>
    <w:rsid w:val="00E40D90"/>
    <w:rsid w:val="00E43374"/>
    <w:rsid w:val="00E44471"/>
    <w:rsid w:val="00E44FE1"/>
    <w:rsid w:val="00E464AD"/>
    <w:rsid w:val="00E50D8F"/>
    <w:rsid w:val="00E50DED"/>
    <w:rsid w:val="00E53A5F"/>
    <w:rsid w:val="00E55894"/>
    <w:rsid w:val="00E56F37"/>
    <w:rsid w:val="00E60361"/>
    <w:rsid w:val="00E617CB"/>
    <w:rsid w:val="00E63D71"/>
    <w:rsid w:val="00E679BD"/>
    <w:rsid w:val="00E67E9F"/>
    <w:rsid w:val="00E73B4D"/>
    <w:rsid w:val="00E746B9"/>
    <w:rsid w:val="00E766E6"/>
    <w:rsid w:val="00E769B3"/>
    <w:rsid w:val="00E81B05"/>
    <w:rsid w:val="00E84D7B"/>
    <w:rsid w:val="00E85766"/>
    <w:rsid w:val="00E87FAC"/>
    <w:rsid w:val="00E908F8"/>
    <w:rsid w:val="00E93BD6"/>
    <w:rsid w:val="00E94FC0"/>
    <w:rsid w:val="00E9692A"/>
    <w:rsid w:val="00E9747C"/>
    <w:rsid w:val="00EA0E55"/>
    <w:rsid w:val="00EA4A2C"/>
    <w:rsid w:val="00EA557B"/>
    <w:rsid w:val="00EA5EBA"/>
    <w:rsid w:val="00EB046B"/>
    <w:rsid w:val="00EB241D"/>
    <w:rsid w:val="00EB2A2C"/>
    <w:rsid w:val="00EB3739"/>
    <w:rsid w:val="00EB3C19"/>
    <w:rsid w:val="00EB4547"/>
    <w:rsid w:val="00EC0491"/>
    <w:rsid w:val="00EC12C0"/>
    <w:rsid w:val="00EC449B"/>
    <w:rsid w:val="00EC6A86"/>
    <w:rsid w:val="00EC7402"/>
    <w:rsid w:val="00ED2819"/>
    <w:rsid w:val="00ED493E"/>
    <w:rsid w:val="00EE218F"/>
    <w:rsid w:val="00EE2459"/>
    <w:rsid w:val="00EE3C33"/>
    <w:rsid w:val="00EE42C3"/>
    <w:rsid w:val="00EE5BBD"/>
    <w:rsid w:val="00EE6ADF"/>
    <w:rsid w:val="00EF051A"/>
    <w:rsid w:val="00EF3419"/>
    <w:rsid w:val="00EF5C1F"/>
    <w:rsid w:val="00EF78A2"/>
    <w:rsid w:val="00F02F4A"/>
    <w:rsid w:val="00F0633A"/>
    <w:rsid w:val="00F06588"/>
    <w:rsid w:val="00F104C1"/>
    <w:rsid w:val="00F119B2"/>
    <w:rsid w:val="00F13F4D"/>
    <w:rsid w:val="00F14929"/>
    <w:rsid w:val="00F240CF"/>
    <w:rsid w:val="00F340DA"/>
    <w:rsid w:val="00F36EE9"/>
    <w:rsid w:val="00F36FA4"/>
    <w:rsid w:val="00F441E2"/>
    <w:rsid w:val="00F45CBC"/>
    <w:rsid w:val="00F461E1"/>
    <w:rsid w:val="00F47A47"/>
    <w:rsid w:val="00F52BE1"/>
    <w:rsid w:val="00F52F9F"/>
    <w:rsid w:val="00F631B1"/>
    <w:rsid w:val="00F636C3"/>
    <w:rsid w:val="00F639A5"/>
    <w:rsid w:val="00F72309"/>
    <w:rsid w:val="00F75279"/>
    <w:rsid w:val="00F8179F"/>
    <w:rsid w:val="00F81BED"/>
    <w:rsid w:val="00F83D59"/>
    <w:rsid w:val="00F8493C"/>
    <w:rsid w:val="00F8722D"/>
    <w:rsid w:val="00F914F6"/>
    <w:rsid w:val="00F933BD"/>
    <w:rsid w:val="00F93EDA"/>
    <w:rsid w:val="00F97F70"/>
    <w:rsid w:val="00FA1A9F"/>
    <w:rsid w:val="00FA2674"/>
    <w:rsid w:val="00FA3396"/>
    <w:rsid w:val="00FA5F87"/>
    <w:rsid w:val="00FA6ABD"/>
    <w:rsid w:val="00FC0B08"/>
    <w:rsid w:val="00FC284F"/>
    <w:rsid w:val="00FC35BB"/>
    <w:rsid w:val="00FC3A82"/>
    <w:rsid w:val="00FC7694"/>
    <w:rsid w:val="00FD1D5A"/>
    <w:rsid w:val="00FD4632"/>
    <w:rsid w:val="00FD550D"/>
    <w:rsid w:val="00FD68C2"/>
    <w:rsid w:val="00FD7BDD"/>
    <w:rsid w:val="00FE2583"/>
    <w:rsid w:val="00FE5236"/>
    <w:rsid w:val="00FE5451"/>
    <w:rsid w:val="00FF3752"/>
    <w:rsid w:val="00FF6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A9F2F50-52C4-4E16-8EC6-55258791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6EE9"/>
    <w:rPr>
      <w:rFonts w:cs="Arial Unicode MS"/>
      <w:color w:val="000000"/>
    </w:rPr>
  </w:style>
  <w:style w:type="paragraph" w:styleId="10">
    <w:name w:val="heading 1"/>
    <w:basedOn w:val="a0"/>
    <w:next w:val="a0"/>
    <w:link w:val="11"/>
    <w:qFormat/>
    <w:rsid w:val="006B2A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6B2A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0">
    <w:name w:val="heading 3"/>
    <w:aliases w:val="Обычный 2"/>
    <w:basedOn w:val="a0"/>
    <w:next w:val="a0"/>
    <w:link w:val="31"/>
    <w:unhideWhenUsed/>
    <w:qFormat/>
    <w:rsid w:val="006B2A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0"/>
    <w:next w:val="a0"/>
    <w:link w:val="40"/>
    <w:qFormat/>
    <w:rsid w:val="00705F94"/>
    <w:pPr>
      <w:keepNext/>
      <w:keepLines/>
      <w:spacing w:before="200" w:line="360" w:lineRule="auto"/>
      <w:ind w:left="708"/>
      <w:outlineLvl w:val="3"/>
    </w:pPr>
    <w:rPr>
      <w:rFonts w:ascii="Times New Roman" w:eastAsia="Calibri" w:hAnsi="Times New Roman" w:cs="Times New Roman"/>
      <w:b/>
      <w:bCs/>
      <w:iCs/>
      <w:color w:val="auto"/>
      <w:sz w:val="28"/>
      <w:szCs w:val="22"/>
      <w:lang w:eastAsia="en-US"/>
    </w:rPr>
  </w:style>
  <w:style w:type="paragraph" w:styleId="5">
    <w:name w:val="heading 5"/>
    <w:basedOn w:val="a0"/>
    <w:next w:val="a0"/>
    <w:link w:val="50"/>
    <w:qFormat/>
    <w:rsid w:val="00705F94"/>
    <w:pPr>
      <w:keepNext/>
      <w:keepLines/>
      <w:spacing w:before="200" w:line="276" w:lineRule="auto"/>
      <w:outlineLvl w:val="4"/>
    </w:pPr>
    <w:rPr>
      <w:rFonts w:ascii="Cambria" w:eastAsia="Calibri" w:hAnsi="Cambria" w:cs="Times New Roman"/>
      <w:color w:val="243F60"/>
      <w:sz w:val="20"/>
      <w:szCs w:val="20"/>
    </w:rPr>
  </w:style>
  <w:style w:type="paragraph" w:styleId="6">
    <w:name w:val="heading 6"/>
    <w:basedOn w:val="a0"/>
    <w:next w:val="a0"/>
    <w:link w:val="60"/>
    <w:qFormat/>
    <w:rsid w:val="00705F94"/>
    <w:pPr>
      <w:keepNext/>
      <w:keepLines/>
      <w:spacing w:before="200" w:line="276" w:lineRule="auto"/>
      <w:outlineLvl w:val="5"/>
    </w:pPr>
    <w:rPr>
      <w:rFonts w:ascii="Cambria" w:eastAsia="Calibri" w:hAnsi="Cambria" w:cs="Times New Roman"/>
      <w:i/>
      <w:iCs/>
      <w:color w:val="243F60"/>
      <w:sz w:val="20"/>
      <w:szCs w:val="20"/>
    </w:rPr>
  </w:style>
  <w:style w:type="paragraph" w:styleId="7">
    <w:name w:val="heading 7"/>
    <w:basedOn w:val="a0"/>
    <w:next w:val="a0"/>
    <w:link w:val="70"/>
    <w:qFormat/>
    <w:rsid w:val="00705F94"/>
    <w:pPr>
      <w:keepNext/>
      <w:keepLines/>
      <w:spacing w:before="200" w:line="276" w:lineRule="auto"/>
      <w:outlineLvl w:val="6"/>
    </w:pPr>
    <w:rPr>
      <w:rFonts w:ascii="Cambria" w:eastAsia="Calibri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0"/>
    <w:next w:val="a0"/>
    <w:link w:val="80"/>
    <w:qFormat/>
    <w:rsid w:val="00705F94"/>
    <w:pPr>
      <w:keepNext/>
      <w:keepLines/>
      <w:spacing w:before="40" w:line="276" w:lineRule="auto"/>
      <w:outlineLvl w:val="7"/>
    </w:pPr>
    <w:rPr>
      <w:rFonts w:ascii="Cambria" w:eastAsia="Calibri" w:hAnsi="Cambria" w:cs="Times New Roman"/>
      <w:color w:val="272727"/>
      <w:sz w:val="21"/>
      <w:szCs w:val="21"/>
    </w:rPr>
  </w:style>
  <w:style w:type="paragraph" w:styleId="9">
    <w:name w:val="heading 9"/>
    <w:basedOn w:val="a0"/>
    <w:next w:val="a0"/>
    <w:link w:val="90"/>
    <w:qFormat/>
    <w:rsid w:val="00705F94"/>
    <w:pPr>
      <w:keepNext/>
      <w:keepLines/>
      <w:spacing w:before="200" w:line="276" w:lineRule="auto"/>
      <w:outlineLvl w:val="8"/>
    </w:pPr>
    <w:rPr>
      <w:rFonts w:ascii="Cambria" w:eastAsia="Calibri" w:hAnsi="Cambria" w:cs="Times New Roman"/>
      <w:i/>
      <w:iCs/>
      <w:color w:val="40404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№1 (2)"/>
    <w:basedOn w:val="a1"/>
    <w:link w:val="121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Body Text"/>
    <w:aliases w:val="body text,Основной текст Знак Знак,Основной текст отчета,Основной текст отчета Знак,Основной текст отчета Знак Знак Знак,DTP Body Text"/>
    <w:basedOn w:val="a0"/>
    <w:link w:val="a5"/>
    <w:rsid w:val="00F36EE9"/>
    <w:pPr>
      <w:shd w:val="clear" w:color="auto" w:fill="FFFFFF"/>
      <w:spacing w:before="360" w:line="278" w:lineRule="exact"/>
    </w:pPr>
    <w:rPr>
      <w:rFonts w:ascii="Times New Roman" w:hAnsi="Times New Roman" w:cs="Times New Roman"/>
      <w:color w:val="auto"/>
    </w:rPr>
  </w:style>
  <w:style w:type="character" w:customStyle="1" w:styleId="a5">
    <w:name w:val="Основной текст Знак"/>
    <w:aliases w:val="body text Знак,Основной текст Знак Знак Знак,Основной текст отчета Знак1,Основной текст отчета Знак Знак,Основной текст отчета Знак Знак Знак Знак,DTP Body Text Знак"/>
    <w:basedOn w:val="a1"/>
    <w:link w:val="a4"/>
    <w:rsid w:val="00F36EE9"/>
    <w:rPr>
      <w:rFonts w:cs="Arial Unicode MS"/>
      <w:color w:val="000000"/>
    </w:rPr>
  </w:style>
  <w:style w:type="character" w:customStyle="1" w:styleId="21">
    <w:name w:val="Основной текст (2)"/>
    <w:basedOn w:val="a1"/>
    <w:link w:val="210"/>
    <w:uiPriority w:val="99"/>
    <w:rsid w:val="00F36EE9"/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+ Полужирный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32">
    <w:name w:val="Основной текст (3)"/>
    <w:basedOn w:val="a1"/>
    <w:link w:val="310"/>
    <w:uiPriority w:val="99"/>
    <w:rsid w:val="00F36EE9"/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 + Полужирный"/>
    <w:basedOn w:val="32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13">
    <w:name w:val="Заголовок №1"/>
    <w:basedOn w:val="a1"/>
    <w:link w:val="110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41">
    <w:name w:val="Основной текст (4)"/>
    <w:basedOn w:val="a1"/>
    <w:link w:val="410"/>
    <w:uiPriority w:val="99"/>
    <w:rsid w:val="00F36EE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42">
    <w:name w:val="Основной текст (4) + Не курсив"/>
    <w:basedOn w:val="41"/>
    <w:uiPriority w:val="99"/>
    <w:rsid w:val="00F36EE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51">
    <w:name w:val="Основной текст (5)"/>
    <w:basedOn w:val="a1"/>
    <w:link w:val="510"/>
    <w:uiPriority w:val="99"/>
    <w:rsid w:val="00F36EE9"/>
    <w:rPr>
      <w:rFonts w:ascii="Times New Roman" w:hAnsi="Times New Roman" w:cs="Times New Roman"/>
      <w:sz w:val="24"/>
      <w:szCs w:val="24"/>
    </w:rPr>
  </w:style>
  <w:style w:type="character" w:customStyle="1" w:styleId="61">
    <w:name w:val="Основной текст (6)"/>
    <w:basedOn w:val="a1"/>
    <w:link w:val="610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71">
    <w:name w:val="Основной текст (7)"/>
    <w:basedOn w:val="a1"/>
    <w:link w:val="710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72">
    <w:name w:val="Основной текст (7) + Не полужирный"/>
    <w:basedOn w:val="71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81">
    <w:name w:val="Основной текст (8)"/>
    <w:basedOn w:val="a1"/>
    <w:link w:val="810"/>
    <w:uiPriority w:val="99"/>
    <w:rsid w:val="00F36EE9"/>
    <w:rPr>
      <w:rFonts w:ascii="Times New Roman" w:hAnsi="Times New Roman" w:cs="Times New Roman"/>
      <w:sz w:val="24"/>
      <w:szCs w:val="24"/>
    </w:rPr>
  </w:style>
  <w:style w:type="character" w:customStyle="1" w:styleId="130">
    <w:name w:val="Заголовок №1 (3)"/>
    <w:basedOn w:val="a1"/>
    <w:link w:val="131"/>
    <w:uiPriority w:val="99"/>
    <w:rsid w:val="00F36EE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82">
    <w:name w:val="Основной текст (8) + Полужирный"/>
    <w:basedOn w:val="81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14">
    <w:name w:val="Заголовок №1 (4)"/>
    <w:basedOn w:val="a1"/>
    <w:link w:val="141"/>
    <w:uiPriority w:val="99"/>
    <w:rsid w:val="00F36EE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811">
    <w:name w:val="Основной текст (8) + Полужирный1"/>
    <w:aliases w:val="Курсив"/>
    <w:basedOn w:val="81"/>
    <w:uiPriority w:val="99"/>
    <w:rsid w:val="00F36EE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91">
    <w:name w:val="Основной текст (9)"/>
    <w:basedOn w:val="a1"/>
    <w:link w:val="910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92">
    <w:name w:val="Основной текст (9) + Не полужирный"/>
    <w:basedOn w:val="91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100">
    <w:name w:val="Основной текст (10)"/>
    <w:basedOn w:val="a1"/>
    <w:link w:val="101"/>
    <w:uiPriority w:val="99"/>
    <w:rsid w:val="00F36EE9"/>
    <w:rPr>
      <w:rFonts w:ascii="Times New Roman" w:hAnsi="Times New Roman" w:cs="Times New Roman"/>
      <w:sz w:val="24"/>
      <w:szCs w:val="24"/>
    </w:rPr>
  </w:style>
  <w:style w:type="character" w:customStyle="1" w:styleId="a7">
    <w:name w:val="Подпись к таблице"/>
    <w:basedOn w:val="a1"/>
    <w:link w:val="15"/>
    <w:uiPriority w:val="99"/>
    <w:rsid w:val="00F36EE9"/>
    <w:rPr>
      <w:rFonts w:ascii="Times New Roman" w:hAnsi="Times New Roman" w:cs="Times New Roman"/>
      <w:b/>
      <w:bCs/>
      <w:sz w:val="24"/>
      <w:szCs w:val="24"/>
    </w:rPr>
  </w:style>
  <w:style w:type="character" w:customStyle="1" w:styleId="22">
    <w:name w:val="Подпись к таблице2"/>
    <w:basedOn w:val="a7"/>
    <w:uiPriority w:val="99"/>
    <w:rsid w:val="00F36EE9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111">
    <w:name w:val="Основной текст (11)"/>
    <w:basedOn w:val="a1"/>
    <w:link w:val="1110"/>
    <w:uiPriority w:val="99"/>
    <w:rsid w:val="00F36EE9"/>
    <w:rPr>
      <w:rFonts w:ascii="Segoe UI" w:hAnsi="Segoe UI" w:cs="Segoe UI"/>
      <w:noProof/>
      <w:sz w:val="22"/>
      <w:szCs w:val="22"/>
    </w:rPr>
  </w:style>
  <w:style w:type="character" w:customStyle="1" w:styleId="120">
    <w:name w:val="Основной текст (12)"/>
    <w:basedOn w:val="a1"/>
    <w:link w:val="1210"/>
    <w:uiPriority w:val="99"/>
    <w:rsid w:val="00F36EE9"/>
    <w:rPr>
      <w:rFonts w:ascii="Times New Roman" w:hAnsi="Times New Roman" w:cs="Times New Roman"/>
      <w:noProof/>
      <w:sz w:val="20"/>
      <w:szCs w:val="20"/>
    </w:rPr>
  </w:style>
  <w:style w:type="character" w:customStyle="1" w:styleId="132">
    <w:name w:val="Основной текст (13)"/>
    <w:basedOn w:val="a1"/>
    <w:link w:val="1310"/>
    <w:uiPriority w:val="99"/>
    <w:rsid w:val="00F36EE9"/>
    <w:rPr>
      <w:rFonts w:ascii="Segoe UI" w:hAnsi="Segoe UI" w:cs="Segoe UI"/>
      <w:b/>
      <w:bCs/>
      <w:noProof/>
      <w:sz w:val="8"/>
      <w:szCs w:val="8"/>
    </w:rPr>
  </w:style>
  <w:style w:type="paragraph" w:customStyle="1" w:styleId="121">
    <w:name w:val="Заголовок №1 (2)1"/>
    <w:basedOn w:val="a0"/>
    <w:link w:val="12"/>
    <w:uiPriority w:val="99"/>
    <w:rsid w:val="00F36EE9"/>
    <w:pPr>
      <w:shd w:val="clear" w:color="auto" w:fill="FFFFFF"/>
      <w:spacing w:after="240" w:line="274" w:lineRule="exact"/>
      <w:jc w:val="center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210">
    <w:name w:val="Основной текст (2)1"/>
    <w:basedOn w:val="a0"/>
    <w:link w:val="21"/>
    <w:rsid w:val="00F36EE9"/>
    <w:pPr>
      <w:shd w:val="clear" w:color="auto" w:fill="FFFFFF"/>
      <w:spacing w:line="278" w:lineRule="exact"/>
      <w:jc w:val="center"/>
    </w:pPr>
    <w:rPr>
      <w:rFonts w:ascii="Times New Roman" w:hAnsi="Times New Roman" w:cs="Times New Roman"/>
      <w:color w:val="auto"/>
    </w:rPr>
  </w:style>
  <w:style w:type="paragraph" w:customStyle="1" w:styleId="310">
    <w:name w:val="Основной текст (3)1"/>
    <w:basedOn w:val="a0"/>
    <w:link w:val="32"/>
    <w:uiPriority w:val="99"/>
    <w:rsid w:val="00F36EE9"/>
    <w:pPr>
      <w:shd w:val="clear" w:color="auto" w:fill="FFFFFF"/>
      <w:spacing w:before="360" w:line="283" w:lineRule="exact"/>
      <w:ind w:hanging="540"/>
      <w:jc w:val="both"/>
    </w:pPr>
    <w:rPr>
      <w:rFonts w:ascii="Times New Roman" w:hAnsi="Times New Roman" w:cs="Times New Roman"/>
      <w:color w:val="auto"/>
    </w:rPr>
  </w:style>
  <w:style w:type="paragraph" w:customStyle="1" w:styleId="110">
    <w:name w:val="Заголовок №11"/>
    <w:basedOn w:val="a0"/>
    <w:link w:val="13"/>
    <w:uiPriority w:val="99"/>
    <w:rsid w:val="00F36EE9"/>
    <w:pPr>
      <w:shd w:val="clear" w:color="auto" w:fill="FFFFFF"/>
      <w:spacing w:before="900" w:after="360" w:line="240" w:lineRule="atLeast"/>
      <w:outlineLvl w:val="0"/>
    </w:pPr>
    <w:rPr>
      <w:rFonts w:ascii="Times New Roman" w:hAnsi="Times New Roman" w:cs="Times New Roman"/>
      <w:b/>
      <w:bCs/>
      <w:color w:val="auto"/>
    </w:rPr>
  </w:style>
  <w:style w:type="paragraph" w:customStyle="1" w:styleId="410">
    <w:name w:val="Основной текст (4)1"/>
    <w:basedOn w:val="a0"/>
    <w:link w:val="41"/>
    <w:uiPriority w:val="99"/>
    <w:rsid w:val="00F36EE9"/>
    <w:pPr>
      <w:shd w:val="clear" w:color="auto" w:fill="FFFFFF"/>
      <w:spacing w:line="518" w:lineRule="exact"/>
    </w:pPr>
    <w:rPr>
      <w:rFonts w:ascii="Times New Roman" w:hAnsi="Times New Roman" w:cs="Times New Roman"/>
      <w:b/>
      <w:bCs/>
      <w:i/>
      <w:iCs/>
      <w:color w:val="auto"/>
    </w:rPr>
  </w:style>
  <w:style w:type="paragraph" w:customStyle="1" w:styleId="510">
    <w:name w:val="Основной текст (5)1"/>
    <w:basedOn w:val="a0"/>
    <w:link w:val="51"/>
    <w:uiPriority w:val="99"/>
    <w:rsid w:val="00F36EE9"/>
    <w:pPr>
      <w:shd w:val="clear" w:color="auto" w:fill="FFFFFF"/>
      <w:spacing w:line="274" w:lineRule="exact"/>
      <w:jc w:val="both"/>
    </w:pPr>
    <w:rPr>
      <w:rFonts w:ascii="Times New Roman" w:hAnsi="Times New Roman" w:cs="Times New Roman"/>
      <w:color w:val="auto"/>
    </w:rPr>
  </w:style>
  <w:style w:type="paragraph" w:customStyle="1" w:styleId="610">
    <w:name w:val="Основной текст (6)1"/>
    <w:basedOn w:val="a0"/>
    <w:link w:val="61"/>
    <w:uiPriority w:val="99"/>
    <w:rsid w:val="00F36EE9"/>
    <w:pPr>
      <w:shd w:val="clear" w:color="auto" w:fill="FFFFFF"/>
      <w:spacing w:before="120" w:after="120" w:line="240" w:lineRule="atLeast"/>
    </w:pPr>
    <w:rPr>
      <w:rFonts w:ascii="Times New Roman" w:hAnsi="Times New Roman" w:cs="Times New Roman"/>
      <w:b/>
      <w:bCs/>
      <w:color w:val="auto"/>
    </w:rPr>
  </w:style>
  <w:style w:type="paragraph" w:customStyle="1" w:styleId="710">
    <w:name w:val="Основной текст (7)1"/>
    <w:basedOn w:val="a0"/>
    <w:link w:val="71"/>
    <w:uiPriority w:val="99"/>
    <w:rsid w:val="00F36EE9"/>
    <w:pPr>
      <w:shd w:val="clear" w:color="auto" w:fill="FFFFFF"/>
      <w:spacing w:before="180" w:line="264" w:lineRule="exact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810">
    <w:name w:val="Основной текст (8)1"/>
    <w:basedOn w:val="a0"/>
    <w:link w:val="81"/>
    <w:uiPriority w:val="99"/>
    <w:rsid w:val="00F36EE9"/>
    <w:pPr>
      <w:shd w:val="clear" w:color="auto" w:fill="FFFFFF"/>
      <w:spacing w:before="300" w:line="274" w:lineRule="exact"/>
      <w:ind w:firstLine="700"/>
    </w:pPr>
    <w:rPr>
      <w:rFonts w:ascii="Times New Roman" w:hAnsi="Times New Roman" w:cs="Times New Roman"/>
      <w:color w:val="auto"/>
    </w:rPr>
  </w:style>
  <w:style w:type="paragraph" w:customStyle="1" w:styleId="131">
    <w:name w:val="Заголовок №1 (3)1"/>
    <w:basedOn w:val="a0"/>
    <w:link w:val="130"/>
    <w:uiPriority w:val="99"/>
    <w:rsid w:val="00F36EE9"/>
    <w:pPr>
      <w:shd w:val="clear" w:color="auto" w:fill="FFFFFF"/>
      <w:spacing w:before="240" w:after="360" w:line="240" w:lineRule="atLeast"/>
      <w:outlineLvl w:val="0"/>
    </w:pPr>
    <w:rPr>
      <w:rFonts w:ascii="Times New Roman" w:hAnsi="Times New Roman" w:cs="Times New Roman"/>
      <w:b/>
      <w:bCs/>
      <w:i/>
      <w:iCs/>
      <w:color w:val="auto"/>
    </w:rPr>
  </w:style>
  <w:style w:type="paragraph" w:customStyle="1" w:styleId="141">
    <w:name w:val="Заголовок №1 (4)1"/>
    <w:basedOn w:val="a0"/>
    <w:link w:val="14"/>
    <w:uiPriority w:val="99"/>
    <w:rsid w:val="00F36EE9"/>
    <w:pPr>
      <w:shd w:val="clear" w:color="auto" w:fill="FFFFFF"/>
      <w:spacing w:before="240" w:after="360" w:line="240" w:lineRule="atLeast"/>
      <w:ind w:firstLine="680"/>
      <w:outlineLvl w:val="0"/>
    </w:pPr>
    <w:rPr>
      <w:rFonts w:ascii="Times New Roman" w:hAnsi="Times New Roman" w:cs="Times New Roman"/>
      <w:b/>
      <w:bCs/>
      <w:i/>
      <w:iCs/>
      <w:color w:val="auto"/>
    </w:rPr>
  </w:style>
  <w:style w:type="paragraph" w:customStyle="1" w:styleId="910">
    <w:name w:val="Основной текст (9)1"/>
    <w:basedOn w:val="a0"/>
    <w:link w:val="91"/>
    <w:uiPriority w:val="99"/>
    <w:rsid w:val="00F36EE9"/>
    <w:pPr>
      <w:shd w:val="clear" w:color="auto" w:fill="FFFFFF"/>
      <w:spacing w:line="562" w:lineRule="exact"/>
      <w:ind w:firstLine="680"/>
    </w:pPr>
    <w:rPr>
      <w:rFonts w:ascii="Times New Roman" w:hAnsi="Times New Roman" w:cs="Times New Roman"/>
      <w:b/>
      <w:bCs/>
      <w:color w:val="auto"/>
    </w:rPr>
  </w:style>
  <w:style w:type="paragraph" w:customStyle="1" w:styleId="101">
    <w:name w:val="Основной текст (10)1"/>
    <w:basedOn w:val="a0"/>
    <w:link w:val="100"/>
    <w:uiPriority w:val="99"/>
    <w:rsid w:val="00F36EE9"/>
    <w:pPr>
      <w:shd w:val="clear" w:color="auto" w:fill="FFFFFF"/>
      <w:spacing w:before="900" w:line="274" w:lineRule="exact"/>
      <w:ind w:hanging="340"/>
    </w:pPr>
    <w:rPr>
      <w:rFonts w:ascii="Times New Roman" w:hAnsi="Times New Roman" w:cs="Times New Roman"/>
      <w:color w:val="auto"/>
    </w:rPr>
  </w:style>
  <w:style w:type="paragraph" w:customStyle="1" w:styleId="15">
    <w:name w:val="Подпись к таблице1"/>
    <w:basedOn w:val="a0"/>
    <w:link w:val="a7"/>
    <w:uiPriority w:val="99"/>
    <w:rsid w:val="00F36EE9"/>
    <w:pPr>
      <w:shd w:val="clear" w:color="auto" w:fill="FFFFFF"/>
      <w:spacing w:line="264" w:lineRule="exact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1110">
    <w:name w:val="Основной текст (11)1"/>
    <w:basedOn w:val="a0"/>
    <w:link w:val="111"/>
    <w:rsid w:val="00F36EE9"/>
    <w:pPr>
      <w:shd w:val="clear" w:color="auto" w:fill="FFFFFF"/>
      <w:spacing w:line="240" w:lineRule="atLeast"/>
    </w:pPr>
    <w:rPr>
      <w:rFonts w:ascii="Segoe UI" w:hAnsi="Segoe UI" w:cs="Segoe UI"/>
      <w:noProof/>
      <w:color w:val="auto"/>
      <w:sz w:val="22"/>
      <w:szCs w:val="22"/>
    </w:rPr>
  </w:style>
  <w:style w:type="paragraph" w:customStyle="1" w:styleId="1210">
    <w:name w:val="Основной текст (12)1"/>
    <w:basedOn w:val="a0"/>
    <w:link w:val="120"/>
    <w:uiPriority w:val="99"/>
    <w:rsid w:val="00F36EE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310">
    <w:name w:val="Основной текст (13)1"/>
    <w:basedOn w:val="a0"/>
    <w:link w:val="132"/>
    <w:rsid w:val="00F36EE9"/>
    <w:pPr>
      <w:shd w:val="clear" w:color="auto" w:fill="FFFFFF"/>
      <w:spacing w:line="240" w:lineRule="atLeast"/>
    </w:pPr>
    <w:rPr>
      <w:rFonts w:ascii="Segoe UI" w:hAnsi="Segoe UI" w:cs="Segoe UI"/>
      <w:b/>
      <w:bCs/>
      <w:noProof/>
      <w:color w:val="auto"/>
      <w:sz w:val="8"/>
      <w:szCs w:val="8"/>
    </w:rPr>
  </w:style>
  <w:style w:type="paragraph" w:styleId="a8">
    <w:name w:val="header"/>
    <w:basedOn w:val="a0"/>
    <w:link w:val="a9"/>
    <w:unhideWhenUsed/>
    <w:rsid w:val="00880C8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880C88"/>
    <w:rPr>
      <w:rFonts w:cs="Arial Unicode MS"/>
      <w:color w:val="000000"/>
    </w:rPr>
  </w:style>
  <w:style w:type="paragraph" w:styleId="aa">
    <w:name w:val="footer"/>
    <w:basedOn w:val="a0"/>
    <w:link w:val="ab"/>
    <w:unhideWhenUsed/>
    <w:rsid w:val="00880C8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880C88"/>
    <w:rPr>
      <w:rFonts w:cs="Arial Unicode MS"/>
      <w:color w:val="000000"/>
    </w:rPr>
  </w:style>
  <w:style w:type="paragraph" w:customStyle="1" w:styleId="1">
    <w:name w:val="Стиль1"/>
    <w:basedOn w:val="a4"/>
    <w:link w:val="16"/>
    <w:qFormat/>
    <w:rsid w:val="005B7CC8"/>
    <w:pPr>
      <w:numPr>
        <w:numId w:val="2"/>
      </w:numPr>
      <w:tabs>
        <w:tab w:val="left" w:pos="993"/>
      </w:tabs>
      <w:spacing w:before="0" w:line="240" w:lineRule="auto"/>
      <w:ind w:left="0" w:firstLine="709"/>
      <w:jc w:val="both"/>
    </w:pPr>
    <w:rPr>
      <w:sz w:val="28"/>
      <w:szCs w:val="28"/>
    </w:rPr>
  </w:style>
  <w:style w:type="paragraph" w:customStyle="1" w:styleId="23">
    <w:name w:val="Стиль2"/>
    <w:basedOn w:val="a4"/>
    <w:link w:val="24"/>
    <w:qFormat/>
    <w:rsid w:val="005B7CC8"/>
    <w:pPr>
      <w:spacing w:before="0" w:line="240" w:lineRule="auto"/>
      <w:ind w:firstLine="560"/>
      <w:jc w:val="both"/>
    </w:pPr>
    <w:rPr>
      <w:sz w:val="28"/>
      <w:szCs w:val="28"/>
    </w:rPr>
  </w:style>
  <w:style w:type="character" w:customStyle="1" w:styleId="16">
    <w:name w:val="Стиль1 Знак"/>
    <w:basedOn w:val="a5"/>
    <w:link w:val="1"/>
    <w:rsid w:val="005B7CC8"/>
    <w:rPr>
      <w:rFonts w:ascii="Times New Roman" w:hAnsi="Times New Roman" w:cs="Arial Unicode MS"/>
      <w:color w:val="000000"/>
      <w:sz w:val="28"/>
      <w:szCs w:val="28"/>
      <w:shd w:val="clear" w:color="auto" w:fill="FFFFFF"/>
    </w:rPr>
  </w:style>
  <w:style w:type="paragraph" w:customStyle="1" w:styleId="3">
    <w:name w:val="Стиль3"/>
    <w:basedOn w:val="101"/>
    <w:link w:val="34"/>
    <w:qFormat/>
    <w:rsid w:val="00DE7AB7"/>
    <w:pPr>
      <w:numPr>
        <w:numId w:val="1"/>
      </w:numPr>
      <w:tabs>
        <w:tab w:val="left" w:pos="993"/>
      </w:tabs>
      <w:spacing w:before="0" w:line="240" w:lineRule="auto"/>
      <w:ind w:right="20" w:firstLine="709"/>
      <w:jc w:val="both"/>
    </w:pPr>
  </w:style>
  <w:style w:type="character" w:customStyle="1" w:styleId="24">
    <w:name w:val="Стиль2 Знак"/>
    <w:basedOn w:val="a5"/>
    <w:link w:val="23"/>
    <w:rsid w:val="005B7CC8"/>
    <w:rPr>
      <w:rFonts w:ascii="Times New Roman" w:hAnsi="Times New Roman" w:cs="Arial Unicode MS"/>
      <w:color w:val="000000"/>
      <w:sz w:val="28"/>
      <w:szCs w:val="28"/>
      <w:shd w:val="clear" w:color="auto" w:fill="FFFFFF"/>
    </w:rPr>
  </w:style>
  <w:style w:type="character" w:customStyle="1" w:styleId="34">
    <w:name w:val="Стиль3 Знак"/>
    <w:basedOn w:val="100"/>
    <w:link w:val="3"/>
    <w:rsid w:val="00DE7AB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c">
    <w:name w:val="No Spacing"/>
    <w:uiPriority w:val="1"/>
    <w:qFormat/>
    <w:rsid w:val="00A64989"/>
    <w:rPr>
      <w:rFonts w:asciiTheme="minorHAnsi" w:eastAsiaTheme="minorEastAsia" w:hAnsiTheme="minorHAnsi" w:cstheme="minorBidi"/>
      <w:sz w:val="22"/>
      <w:szCs w:val="22"/>
    </w:rPr>
  </w:style>
  <w:style w:type="table" w:styleId="ad">
    <w:name w:val="Table Grid"/>
    <w:basedOn w:val="a2"/>
    <w:rsid w:val="00A649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A6498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af">
    <w:name w:val="Body Text Indent"/>
    <w:basedOn w:val="a0"/>
    <w:link w:val="af0"/>
    <w:unhideWhenUsed/>
    <w:rsid w:val="00994BD4"/>
    <w:pPr>
      <w:spacing w:after="120"/>
      <w:ind w:left="283"/>
    </w:pPr>
  </w:style>
  <w:style w:type="character" w:customStyle="1" w:styleId="af0">
    <w:name w:val="Основной текст с отступом Знак"/>
    <w:basedOn w:val="a1"/>
    <w:link w:val="af"/>
    <w:rsid w:val="00994BD4"/>
    <w:rPr>
      <w:rFonts w:cs="Arial Unicode MS"/>
      <w:color w:val="000000"/>
    </w:rPr>
  </w:style>
  <w:style w:type="paragraph" w:styleId="af1">
    <w:name w:val="Balloon Text"/>
    <w:basedOn w:val="a0"/>
    <w:link w:val="af2"/>
    <w:semiHidden/>
    <w:unhideWhenUsed/>
    <w:rsid w:val="0029331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semiHidden/>
    <w:rsid w:val="00293319"/>
    <w:rPr>
      <w:rFonts w:ascii="Tahoma" w:hAnsi="Tahoma" w:cs="Tahoma"/>
      <w:color w:val="000000"/>
      <w:sz w:val="16"/>
      <w:szCs w:val="16"/>
    </w:rPr>
  </w:style>
  <w:style w:type="paragraph" w:styleId="af3">
    <w:name w:val="endnote text"/>
    <w:basedOn w:val="a0"/>
    <w:link w:val="af4"/>
    <w:uiPriority w:val="99"/>
    <w:semiHidden/>
    <w:unhideWhenUsed/>
    <w:rsid w:val="0063581F"/>
    <w:rPr>
      <w:sz w:val="20"/>
      <w:szCs w:val="20"/>
    </w:rPr>
  </w:style>
  <w:style w:type="character" w:customStyle="1" w:styleId="af4">
    <w:name w:val="Текст концевой сноски Знак"/>
    <w:basedOn w:val="a1"/>
    <w:link w:val="af3"/>
    <w:uiPriority w:val="99"/>
    <w:semiHidden/>
    <w:rsid w:val="0063581F"/>
    <w:rPr>
      <w:rFonts w:cs="Arial Unicode MS"/>
      <w:color w:val="000000"/>
      <w:sz w:val="20"/>
      <w:szCs w:val="20"/>
    </w:rPr>
  </w:style>
  <w:style w:type="character" w:styleId="af5">
    <w:name w:val="endnote reference"/>
    <w:basedOn w:val="a1"/>
    <w:uiPriority w:val="99"/>
    <w:semiHidden/>
    <w:unhideWhenUsed/>
    <w:rsid w:val="0063581F"/>
    <w:rPr>
      <w:vertAlign w:val="superscript"/>
    </w:rPr>
  </w:style>
  <w:style w:type="paragraph" w:styleId="af6">
    <w:name w:val="footnote text"/>
    <w:aliases w:val="Знак6,F1"/>
    <w:basedOn w:val="a0"/>
    <w:link w:val="af7"/>
    <w:unhideWhenUsed/>
    <w:rsid w:val="0063581F"/>
    <w:rPr>
      <w:sz w:val="20"/>
      <w:szCs w:val="20"/>
    </w:rPr>
  </w:style>
  <w:style w:type="character" w:customStyle="1" w:styleId="af7">
    <w:name w:val="Текст сноски Знак"/>
    <w:aliases w:val="Знак6 Знак,F1 Знак"/>
    <w:basedOn w:val="a1"/>
    <w:link w:val="af6"/>
    <w:rsid w:val="0063581F"/>
    <w:rPr>
      <w:rFonts w:cs="Arial Unicode MS"/>
      <w:color w:val="000000"/>
      <w:sz w:val="20"/>
      <w:szCs w:val="20"/>
    </w:rPr>
  </w:style>
  <w:style w:type="character" w:styleId="af8">
    <w:name w:val="footnote reference"/>
    <w:basedOn w:val="a1"/>
    <w:uiPriority w:val="99"/>
    <w:unhideWhenUsed/>
    <w:rsid w:val="0063581F"/>
    <w:rPr>
      <w:vertAlign w:val="superscript"/>
    </w:rPr>
  </w:style>
  <w:style w:type="table" w:customStyle="1" w:styleId="17">
    <w:name w:val="Сетка таблицы1"/>
    <w:basedOn w:val="a2"/>
    <w:next w:val="ad"/>
    <w:rsid w:val="009976F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8">
    <w:name w:val="Нет списка1"/>
    <w:next w:val="a3"/>
    <w:uiPriority w:val="99"/>
    <w:semiHidden/>
    <w:unhideWhenUsed/>
    <w:rsid w:val="004A76C9"/>
  </w:style>
  <w:style w:type="table" w:customStyle="1" w:styleId="25">
    <w:name w:val="Сетка таблицы2"/>
    <w:basedOn w:val="a2"/>
    <w:next w:val="ad"/>
    <w:rsid w:val="004A76C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9">
    <w:name w:val="Основной текст_"/>
    <w:basedOn w:val="a1"/>
    <w:link w:val="19"/>
    <w:rsid w:val="00925E6E"/>
    <w:rPr>
      <w:rFonts w:ascii="Bookman Old Style" w:eastAsia="Bookman Old Style" w:hAnsi="Bookman Old Style" w:cs="Bookman Old Style"/>
      <w:b/>
      <w:bCs/>
      <w:spacing w:val="-10"/>
      <w:sz w:val="17"/>
      <w:szCs w:val="17"/>
      <w:shd w:val="clear" w:color="auto" w:fill="FFFFFF"/>
    </w:rPr>
  </w:style>
  <w:style w:type="character" w:customStyle="1" w:styleId="0pt">
    <w:name w:val="Основной текст + Не полужирный;Интервал 0 pt"/>
    <w:basedOn w:val="af9"/>
    <w:rsid w:val="00925E6E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0pt0">
    <w:name w:val="Основной текст + Не полужирный;Курсив;Интервал 0 pt"/>
    <w:basedOn w:val="af9"/>
    <w:rsid w:val="00925E6E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9">
    <w:name w:val="Основной текст1"/>
    <w:basedOn w:val="a0"/>
    <w:link w:val="af9"/>
    <w:rsid w:val="00925E6E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color w:val="auto"/>
      <w:spacing w:val="-10"/>
      <w:sz w:val="17"/>
      <w:szCs w:val="17"/>
    </w:rPr>
  </w:style>
  <w:style w:type="paragraph" w:customStyle="1" w:styleId="43">
    <w:name w:val="Стиль4"/>
    <w:basedOn w:val="121"/>
    <w:link w:val="44"/>
    <w:qFormat/>
    <w:rsid w:val="00893F56"/>
    <w:pPr>
      <w:spacing w:after="0" w:line="240" w:lineRule="auto"/>
      <w:ind w:left="20"/>
    </w:pPr>
    <w:rPr>
      <w:sz w:val="28"/>
      <w:szCs w:val="28"/>
    </w:rPr>
  </w:style>
  <w:style w:type="character" w:customStyle="1" w:styleId="44">
    <w:name w:val="Стиль4 Знак"/>
    <w:basedOn w:val="12"/>
    <w:link w:val="43"/>
    <w:rsid w:val="00893F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3 Знак"/>
    <w:aliases w:val="Обычный 2 Знак"/>
    <w:basedOn w:val="a1"/>
    <w:link w:val="30"/>
    <w:rsid w:val="006B2A6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basedOn w:val="a1"/>
    <w:link w:val="2"/>
    <w:rsid w:val="006B2A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1">
    <w:name w:val="Заголовок 1 Знак"/>
    <w:basedOn w:val="a1"/>
    <w:link w:val="10"/>
    <w:rsid w:val="006B2A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a">
    <w:name w:val="toc 1"/>
    <w:basedOn w:val="a0"/>
    <w:next w:val="a0"/>
    <w:autoRedefine/>
    <w:uiPriority w:val="39"/>
    <w:unhideWhenUsed/>
    <w:rsid w:val="00C1517B"/>
    <w:rPr>
      <w:rFonts w:ascii="Times New Roman" w:hAnsi="Times New Roman" w:cstheme="minorHAnsi"/>
      <w:b/>
      <w:bCs/>
      <w:sz w:val="28"/>
      <w:szCs w:val="20"/>
    </w:rPr>
  </w:style>
  <w:style w:type="paragraph" w:styleId="26">
    <w:name w:val="toc 2"/>
    <w:basedOn w:val="a0"/>
    <w:next w:val="a0"/>
    <w:autoRedefine/>
    <w:unhideWhenUsed/>
    <w:rsid w:val="006B2A68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35">
    <w:name w:val="toc 3"/>
    <w:basedOn w:val="a0"/>
    <w:next w:val="a0"/>
    <w:autoRedefine/>
    <w:unhideWhenUsed/>
    <w:rsid w:val="006B2A68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45">
    <w:name w:val="toc 4"/>
    <w:basedOn w:val="a0"/>
    <w:next w:val="a0"/>
    <w:autoRedefine/>
    <w:unhideWhenUsed/>
    <w:rsid w:val="006B2A68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52">
    <w:name w:val="toc 5"/>
    <w:basedOn w:val="a0"/>
    <w:next w:val="a0"/>
    <w:autoRedefine/>
    <w:unhideWhenUsed/>
    <w:rsid w:val="006B2A68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62">
    <w:name w:val="toc 6"/>
    <w:basedOn w:val="a0"/>
    <w:next w:val="a0"/>
    <w:autoRedefine/>
    <w:unhideWhenUsed/>
    <w:rsid w:val="006B2A68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73">
    <w:name w:val="toc 7"/>
    <w:basedOn w:val="a0"/>
    <w:next w:val="a0"/>
    <w:autoRedefine/>
    <w:unhideWhenUsed/>
    <w:rsid w:val="006B2A68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83">
    <w:name w:val="toc 8"/>
    <w:basedOn w:val="a0"/>
    <w:next w:val="a0"/>
    <w:autoRedefine/>
    <w:unhideWhenUsed/>
    <w:rsid w:val="006B2A68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93">
    <w:name w:val="toc 9"/>
    <w:basedOn w:val="a0"/>
    <w:next w:val="a0"/>
    <w:autoRedefine/>
    <w:unhideWhenUsed/>
    <w:rsid w:val="006B2A68"/>
    <w:pPr>
      <w:ind w:left="1920"/>
    </w:pPr>
    <w:rPr>
      <w:rFonts w:asciiTheme="minorHAnsi" w:hAnsiTheme="minorHAnsi" w:cstheme="minorHAnsi"/>
      <w:sz w:val="18"/>
      <w:szCs w:val="18"/>
    </w:rPr>
  </w:style>
  <w:style w:type="character" w:styleId="afa">
    <w:name w:val="Hyperlink"/>
    <w:basedOn w:val="a1"/>
    <w:uiPriority w:val="99"/>
    <w:unhideWhenUsed/>
    <w:rsid w:val="006B2A68"/>
    <w:rPr>
      <w:color w:val="0000FF" w:themeColor="hyperlink"/>
      <w:u w:val="single"/>
    </w:rPr>
  </w:style>
  <w:style w:type="character" w:customStyle="1" w:styleId="40">
    <w:name w:val="Заголовок 4 Знак"/>
    <w:basedOn w:val="a1"/>
    <w:link w:val="4"/>
    <w:rsid w:val="00705F94"/>
    <w:rPr>
      <w:rFonts w:ascii="Times New Roman" w:eastAsia="Calibri" w:hAnsi="Times New Roman"/>
      <w:b/>
      <w:bCs/>
      <w:iCs/>
      <w:sz w:val="28"/>
      <w:szCs w:val="22"/>
      <w:lang w:eastAsia="en-US"/>
    </w:rPr>
  </w:style>
  <w:style w:type="character" w:customStyle="1" w:styleId="50">
    <w:name w:val="Заголовок 5 Знак"/>
    <w:basedOn w:val="a1"/>
    <w:link w:val="5"/>
    <w:rsid w:val="00705F94"/>
    <w:rPr>
      <w:rFonts w:ascii="Cambria" w:eastAsia="Calibri" w:hAnsi="Cambria"/>
      <w:color w:val="243F60"/>
      <w:sz w:val="20"/>
      <w:szCs w:val="20"/>
    </w:rPr>
  </w:style>
  <w:style w:type="character" w:customStyle="1" w:styleId="60">
    <w:name w:val="Заголовок 6 Знак"/>
    <w:basedOn w:val="a1"/>
    <w:link w:val="6"/>
    <w:rsid w:val="00705F94"/>
    <w:rPr>
      <w:rFonts w:ascii="Cambria" w:eastAsia="Calibri" w:hAnsi="Cambria"/>
      <w:i/>
      <w:iCs/>
      <w:color w:val="243F60"/>
      <w:sz w:val="20"/>
      <w:szCs w:val="20"/>
    </w:rPr>
  </w:style>
  <w:style w:type="character" w:customStyle="1" w:styleId="70">
    <w:name w:val="Заголовок 7 Знак"/>
    <w:basedOn w:val="a1"/>
    <w:link w:val="7"/>
    <w:rsid w:val="00705F94"/>
    <w:rPr>
      <w:rFonts w:ascii="Cambria" w:eastAsia="Calibri" w:hAnsi="Cambria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1"/>
    <w:link w:val="8"/>
    <w:rsid w:val="00705F94"/>
    <w:rPr>
      <w:rFonts w:ascii="Cambria" w:eastAsia="Calibri" w:hAnsi="Cambria"/>
      <w:color w:val="272727"/>
      <w:sz w:val="21"/>
      <w:szCs w:val="21"/>
    </w:rPr>
  </w:style>
  <w:style w:type="character" w:customStyle="1" w:styleId="90">
    <w:name w:val="Заголовок 9 Знак"/>
    <w:basedOn w:val="a1"/>
    <w:link w:val="9"/>
    <w:rsid w:val="00705F94"/>
    <w:rPr>
      <w:rFonts w:ascii="Cambria" w:eastAsia="Calibri" w:hAnsi="Cambria"/>
      <w:i/>
      <w:iCs/>
      <w:color w:val="404040"/>
      <w:sz w:val="20"/>
      <w:szCs w:val="20"/>
    </w:rPr>
  </w:style>
  <w:style w:type="paragraph" w:customStyle="1" w:styleId="1b">
    <w:name w:val="Абзац списка1"/>
    <w:basedOn w:val="a0"/>
    <w:rsid w:val="00705F94"/>
    <w:pPr>
      <w:ind w:left="708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fb">
    <w:name w:val="заголовок столбца Знак"/>
    <w:link w:val="afc"/>
    <w:locked/>
    <w:rsid w:val="00705F94"/>
    <w:rPr>
      <w:b/>
      <w:color w:val="000000"/>
      <w:sz w:val="16"/>
      <w:lang w:val="x-none" w:eastAsia="ar-SA"/>
    </w:rPr>
  </w:style>
  <w:style w:type="paragraph" w:customStyle="1" w:styleId="afc">
    <w:name w:val="заголовок столбца"/>
    <w:basedOn w:val="a0"/>
    <w:link w:val="afb"/>
    <w:rsid w:val="00705F94"/>
    <w:pPr>
      <w:suppressAutoHyphens/>
      <w:snapToGrid w:val="0"/>
      <w:spacing w:after="120"/>
      <w:jc w:val="center"/>
    </w:pPr>
    <w:rPr>
      <w:rFonts w:cs="Times New Roman"/>
      <w:b/>
      <w:sz w:val="16"/>
      <w:lang w:val="x-none" w:eastAsia="ar-SA"/>
    </w:rPr>
  </w:style>
  <w:style w:type="paragraph" w:styleId="afd">
    <w:name w:val="Normal (Web)"/>
    <w:basedOn w:val="a0"/>
    <w:uiPriority w:val="99"/>
    <w:rsid w:val="00705F94"/>
    <w:pPr>
      <w:spacing w:before="100" w:beforeAutospacing="1" w:after="100" w:afterAutospacing="1"/>
    </w:pPr>
    <w:rPr>
      <w:rFonts w:ascii="Calibri" w:eastAsia="Calibri" w:hAnsi="Calibri" w:cs="Times New Roman"/>
      <w:color w:val="auto"/>
    </w:rPr>
  </w:style>
  <w:style w:type="paragraph" w:customStyle="1" w:styleId="27">
    <w:name w:val="Абзац списка2"/>
    <w:basedOn w:val="a0"/>
    <w:link w:val="ListParagraphChar"/>
    <w:rsid w:val="00705F94"/>
    <w:pPr>
      <w:ind w:left="720"/>
      <w:contextualSpacing/>
    </w:pPr>
    <w:rPr>
      <w:rFonts w:ascii="Calibri" w:eastAsia="Calibri" w:hAnsi="Calibri" w:cs="Times New Roman"/>
      <w:color w:val="auto"/>
      <w:szCs w:val="20"/>
    </w:rPr>
  </w:style>
  <w:style w:type="character" w:customStyle="1" w:styleId="ListParagraphChar">
    <w:name w:val="List Paragraph Char"/>
    <w:link w:val="27"/>
    <w:locked/>
    <w:rsid w:val="00705F94"/>
    <w:rPr>
      <w:rFonts w:ascii="Calibri" w:eastAsia="Calibri" w:hAnsi="Calibri"/>
      <w:szCs w:val="20"/>
    </w:rPr>
  </w:style>
  <w:style w:type="paragraph" w:customStyle="1" w:styleId="ConsPlusNormal">
    <w:name w:val="ConsPlusNormal"/>
    <w:rsid w:val="00705F94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</w:rPr>
  </w:style>
  <w:style w:type="paragraph" w:customStyle="1" w:styleId="1c">
    <w:name w:val="Без интервала1"/>
    <w:link w:val="NoSpacingChar"/>
    <w:rsid w:val="00705F94"/>
    <w:pPr>
      <w:ind w:firstLine="709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character" w:customStyle="1" w:styleId="NoSpacingChar">
    <w:name w:val="No Spacing Char"/>
    <w:link w:val="1c"/>
    <w:locked/>
    <w:rsid w:val="00705F94"/>
    <w:rPr>
      <w:rFonts w:ascii="Times New Roman" w:eastAsia="Times New Roman" w:hAnsi="Times New Roman"/>
      <w:sz w:val="28"/>
      <w:szCs w:val="22"/>
      <w:lang w:eastAsia="en-US"/>
    </w:rPr>
  </w:style>
  <w:style w:type="paragraph" w:customStyle="1" w:styleId="1d">
    <w:name w:val="Обычный1"/>
    <w:rsid w:val="00705F94"/>
    <w:rPr>
      <w:rFonts w:ascii="Times New Roman" w:eastAsia="?????? Pro W3" w:hAnsi="Times New Roman"/>
      <w:color w:val="000000"/>
      <w:szCs w:val="20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05F94"/>
    <w:rPr>
      <w:rFonts w:ascii="Times New Roman" w:hAnsi="Times New Roman"/>
      <w:sz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705F94"/>
    <w:rPr>
      <w:rFonts w:ascii="Times New Roman" w:eastAsia="Calibri" w:hAnsi="Times New Roman" w:cs="Times New Roman"/>
      <w:color w:val="auto"/>
    </w:rPr>
  </w:style>
  <w:style w:type="character" w:customStyle="1" w:styleId="dash041e0431044b0447043d044b0439char1">
    <w:name w:val="dash041e_0431_044b_0447_043d_044b_0439__char1"/>
    <w:rsid w:val="00705F94"/>
    <w:rPr>
      <w:rFonts w:ascii="Times New Roman" w:hAnsi="Times New Roman"/>
      <w:sz w:val="24"/>
      <w:u w:val="none"/>
      <w:effect w:val="none"/>
    </w:rPr>
  </w:style>
  <w:style w:type="paragraph" w:customStyle="1" w:styleId="dash041e0431044b0447043d044b0439">
    <w:name w:val="dash041e_0431_044b_0447_043d_044b_0439"/>
    <w:basedOn w:val="a0"/>
    <w:rsid w:val="00705F94"/>
    <w:rPr>
      <w:rFonts w:ascii="Times New Roman" w:eastAsia="Calibri" w:hAnsi="Times New Roman" w:cs="Times New Roman"/>
      <w:color w:val="auto"/>
    </w:rPr>
  </w:style>
  <w:style w:type="paragraph" w:customStyle="1" w:styleId="normacttext">
    <w:name w:val="norm_act_text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Default">
    <w:name w:val="Default"/>
    <w:rsid w:val="00705F94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n-US"/>
    </w:rPr>
  </w:style>
  <w:style w:type="paragraph" w:customStyle="1" w:styleId="pagetext">
    <w:name w:val="page_text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68">
    <w:name w:val="Основной текст68"/>
    <w:basedOn w:val="a0"/>
    <w:rsid w:val="00705F94"/>
    <w:pPr>
      <w:shd w:val="clear" w:color="auto" w:fill="FFFFFF"/>
      <w:spacing w:after="780" w:line="211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shd w:val="clear" w:color="auto" w:fill="FFFFFF"/>
    </w:rPr>
  </w:style>
  <w:style w:type="character" w:customStyle="1" w:styleId="Zag11">
    <w:name w:val="Zag_11"/>
    <w:rsid w:val="00705F94"/>
  </w:style>
  <w:style w:type="paragraph" w:customStyle="1" w:styleId="xl66">
    <w:name w:val="xl66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67">
    <w:name w:val="xl67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68">
    <w:name w:val="xl68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69">
    <w:name w:val="xl6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70">
    <w:name w:val="xl7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71">
    <w:name w:val="xl7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72">
    <w:name w:val="xl72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73">
    <w:name w:val="xl73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74">
    <w:name w:val="xl7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75">
    <w:name w:val="xl7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76">
    <w:name w:val="xl76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xl77">
    <w:name w:val="xl7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78">
    <w:name w:val="xl78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79">
    <w:name w:val="xl79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80">
    <w:name w:val="xl8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1">
    <w:name w:val="xl8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2">
    <w:name w:val="xl82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3">
    <w:name w:val="xl83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4">
    <w:name w:val="xl84"/>
    <w:basedOn w:val="a0"/>
    <w:rsid w:val="00705F94"/>
    <w:pP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5">
    <w:name w:val="xl85"/>
    <w:basedOn w:val="a0"/>
    <w:rsid w:val="00705F9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6">
    <w:name w:val="xl8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7">
    <w:name w:val="xl8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88">
    <w:name w:val="xl88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89">
    <w:name w:val="xl8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0">
    <w:name w:val="xl9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1">
    <w:name w:val="xl9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2">
    <w:name w:val="xl92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3">
    <w:name w:val="xl93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94">
    <w:name w:val="xl9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95">
    <w:name w:val="xl9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6">
    <w:name w:val="xl9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7">
    <w:name w:val="xl9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8">
    <w:name w:val="xl98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99">
    <w:name w:val="xl9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00">
    <w:name w:val="xl10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1">
    <w:name w:val="xl10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2">
    <w:name w:val="xl102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3">
    <w:name w:val="xl103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  <w:sz w:val="28"/>
      <w:szCs w:val="28"/>
    </w:rPr>
  </w:style>
  <w:style w:type="paragraph" w:customStyle="1" w:styleId="xl104">
    <w:name w:val="xl104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  <w:sz w:val="28"/>
      <w:szCs w:val="28"/>
    </w:rPr>
  </w:style>
  <w:style w:type="paragraph" w:customStyle="1" w:styleId="xl105">
    <w:name w:val="xl10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6">
    <w:name w:val="xl10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7">
    <w:name w:val="xl10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8">
    <w:name w:val="xl108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09">
    <w:name w:val="xl10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0">
    <w:name w:val="xl11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</w:rPr>
  </w:style>
  <w:style w:type="paragraph" w:customStyle="1" w:styleId="xl111">
    <w:name w:val="xl111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12">
    <w:name w:val="xl112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3">
    <w:name w:val="xl113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4">
    <w:name w:val="xl114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5">
    <w:name w:val="xl115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6">
    <w:name w:val="xl11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7">
    <w:name w:val="xl117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18">
    <w:name w:val="xl118"/>
    <w:basedOn w:val="a0"/>
    <w:rsid w:val="00705F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19">
    <w:name w:val="xl11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0">
    <w:name w:val="xl12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1">
    <w:name w:val="xl12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2">
    <w:name w:val="xl122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3">
    <w:name w:val="xl123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4">
    <w:name w:val="xl12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5">
    <w:name w:val="xl12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</w:rPr>
  </w:style>
  <w:style w:type="paragraph" w:customStyle="1" w:styleId="xl126">
    <w:name w:val="xl126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7">
    <w:name w:val="xl12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8">
    <w:name w:val="xl128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29">
    <w:name w:val="xl12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0">
    <w:name w:val="xl13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1">
    <w:name w:val="xl13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32">
    <w:name w:val="xl132"/>
    <w:basedOn w:val="a0"/>
    <w:rsid w:val="00705F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33">
    <w:name w:val="xl133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4">
    <w:name w:val="xl13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5">
    <w:name w:val="xl13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6">
    <w:name w:val="xl13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7">
    <w:name w:val="xl13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8">
    <w:name w:val="xl138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39">
    <w:name w:val="xl13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0">
    <w:name w:val="xl140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1">
    <w:name w:val="xl141"/>
    <w:basedOn w:val="a0"/>
    <w:rsid w:val="00705F9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2">
    <w:name w:val="xl142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3">
    <w:name w:val="xl143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4">
    <w:name w:val="xl14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45">
    <w:name w:val="xl145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46">
    <w:name w:val="xl14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47">
    <w:name w:val="xl147"/>
    <w:basedOn w:val="a0"/>
    <w:rsid w:val="00705F94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48">
    <w:name w:val="xl148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49">
    <w:name w:val="xl149"/>
    <w:basedOn w:val="a0"/>
    <w:rsid w:val="00705F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50">
    <w:name w:val="xl150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color w:val="auto"/>
    </w:rPr>
  </w:style>
  <w:style w:type="paragraph" w:customStyle="1" w:styleId="xl151">
    <w:name w:val="xl151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52">
    <w:name w:val="xl152"/>
    <w:basedOn w:val="a0"/>
    <w:rsid w:val="00705F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53">
    <w:name w:val="xl153"/>
    <w:basedOn w:val="a0"/>
    <w:rsid w:val="00705F9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54">
    <w:name w:val="xl154"/>
    <w:basedOn w:val="a0"/>
    <w:rsid w:val="00705F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55">
    <w:name w:val="xl155"/>
    <w:basedOn w:val="a0"/>
    <w:rsid w:val="00705F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56">
    <w:name w:val="xl156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57">
    <w:name w:val="xl157"/>
    <w:basedOn w:val="a0"/>
    <w:rsid w:val="00705F94"/>
    <w:pPr>
      <w:pBdr>
        <w:top w:val="single" w:sz="4" w:space="0" w:color="auto"/>
        <w:bottom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58">
    <w:name w:val="xl158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59">
    <w:name w:val="xl159"/>
    <w:basedOn w:val="a0"/>
    <w:rsid w:val="00705F9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D9C3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  <w:sz w:val="28"/>
      <w:szCs w:val="28"/>
    </w:rPr>
  </w:style>
  <w:style w:type="paragraph" w:customStyle="1" w:styleId="xl160">
    <w:name w:val="xl160"/>
    <w:basedOn w:val="a0"/>
    <w:rsid w:val="00705F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</w:rPr>
  </w:style>
  <w:style w:type="paragraph" w:customStyle="1" w:styleId="xl161">
    <w:name w:val="xl161"/>
    <w:basedOn w:val="a0"/>
    <w:rsid w:val="00705F94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2">
    <w:name w:val="xl162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3">
    <w:name w:val="xl163"/>
    <w:basedOn w:val="a0"/>
    <w:rsid w:val="00705F9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color w:val="auto"/>
      <w:sz w:val="28"/>
      <w:szCs w:val="28"/>
    </w:rPr>
  </w:style>
  <w:style w:type="paragraph" w:customStyle="1" w:styleId="xl164">
    <w:name w:val="xl164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5">
    <w:name w:val="xl165"/>
    <w:basedOn w:val="a0"/>
    <w:rsid w:val="00705F94"/>
    <w:pPr>
      <w:pBdr>
        <w:top w:val="single" w:sz="4" w:space="0" w:color="auto"/>
        <w:bottom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6">
    <w:name w:val="xl166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top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7">
    <w:name w:val="xl167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jc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8">
    <w:name w:val="xl168"/>
    <w:basedOn w:val="a0"/>
    <w:rsid w:val="00705F94"/>
    <w:pPr>
      <w:pBdr>
        <w:top w:val="single" w:sz="4" w:space="0" w:color="auto"/>
        <w:bottom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69">
    <w:name w:val="xl169"/>
    <w:basedOn w:val="a0"/>
    <w:rsid w:val="00705F9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xl170">
    <w:name w:val="xl170"/>
    <w:basedOn w:val="a0"/>
    <w:rsid w:val="00705F9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538ED5"/>
      <w:spacing w:before="100" w:beforeAutospacing="1" w:after="100" w:afterAutospacing="1"/>
      <w:jc w:val="center"/>
      <w:textAlignment w:val="center"/>
    </w:pPr>
    <w:rPr>
      <w:rFonts w:ascii="Times New Roman" w:eastAsia="Calibri" w:hAnsi="Times New Roman" w:cs="Times New Roman"/>
      <w:b/>
      <w:bCs/>
      <w:color w:val="auto"/>
    </w:rPr>
  </w:style>
  <w:style w:type="paragraph" w:customStyle="1" w:styleId="211">
    <w:name w:val="Основной текст 21"/>
    <w:basedOn w:val="a0"/>
    <w:rsid w:val="00705F94"/>
    <w:pPr>
      <w:widowControl w:val="0"/>
      <w:suppressAutoHyphens/>
      <w:autoSpaceDE w:val="0"/>
      <w:jc w:val="both"/>
    </w:pPr>
    <w:rPr>
      <w:rFonts w:ascii="Times New Roman" w:eastAsia="Calibri" w:hAnsi="Times New Roman" w:cs="Times New Roman"/>
      <w:i/>
      <w:color w:val="auto"/>
      <w:sz w:val="22"/>
      <w:szCs w:val="20"/>
      <w:lang w:val="en-US" w:eastAsia="ar-SA"/>
    </w:rPr>
  </w:style>
  <w:style w:type="character" w:customStyle="1" w:styleId="133">
    <w:name w:val="Основной текст (13)_"/>
    <w:locked/>
    <w:rsid w:val="00705F94"/>
    <w:rPr>
      <w:rFonts w:ascii="Calibri" w:hAnsi="Calibri"/>
      <w:sz w:val="34"/>
      <w:shd w:val="clear" w:color="auto" w:fill="FFFFFF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05F94"/>
    <w:rPr>
      <w:rFonts w:ascii="Times New Roman" w:hAnsi="Times New Roman"/>
      <w:sz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0"/>
    <w:rsid w:val="00705F94"/>
    <w:pPr>
      <w:ind w:left="720" w:firstLine="700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list005f0020paragraph">
    <w:name w:val="list_005f0020paragraph"/>
    <w:basedOn w:val="a0"/>
    <w:rsid w:val="00705F94"/>
    <w:pPr>
      <w:ind w:left="720" w:firstLine="700"/>
      <w:jc w:val="both"/>
    </w:pPr>
    <w:rPr>
      <w:rFonts w:ascii="Times New Roman" w:eastAsia="Calibri" w:hAnsi="Times New Roman" w:cs="Times New Roman"/>
      <w:color w:val="auto"/>
    </w:rPr>
  </w:style>
  <w:style w:type="paragraph" w:styleId="36">
    <w:name w:val="Body Text 3"/>
    <w:basedOn w:val="a0"/>
    <w:link w:val="37"/>
    <w:rsid w:val="00705F94"/>
    <w:pPr>
      <w:spacing w:after="120" w:line="276" w:lineRule="auto"/>
    </w:pPr>
    <w:rPr>
      <w:rFonts w:ascii="Calibri" w:eastAsia="Times New Roman" w:hAnsi="Calibri" w:cs="Times New Roman"/>
      <w:color w:val="auto"/>
      <w:sz w:val="16"/>
      <w:szCs w:val="16"/>
    </w:rPr>
  </w:style>
  <w:style w:type="character" w:customStyle="1" w:styleId="37">
    <w:name w:val="Основной текст 3 Знак"/>
    <w:basedOn w:val="a1"/>
    <w:link w:val="36"/>
    <w:rsid w:val="00705F94"/>
    <w:rPr>
      <w:rFonts w:ascii="Calibri" w:eastAsia="Times New Roman" w:hAnsi="Calibri"/>
      <w:sz w:val="16"/>
      <w:szCs w:val="16"/>
    </w:rPr>
  </w:style>
  <w:style w:type="paragraph" w:customStyle="1" w:styleId="book">
    <w:name w:val="book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afe">
    <w:name w:val="Содержимое таблицы"/>
    <w:basedOn w:val="a0"/>
    <w:rsid w:val="00705F94"/>
    <w:pPr>
      <w:widowControl w:val="0"/>
      <w:suppressLineNumbers/>
      <w:suppressAutoHyphens/>
    </w:pPr>
    <w:rPr>
      <w:rFonts w:ascii="Times New Roman" w:eastAsia="SimSun" w:hAnsi="Times New Roman" w:cs="Mangal"/>
      <w:color w:val="auto"/>
      <w:kern w:val="1"/>
      <w:lang w:eastAsia="hi-IN" w:bidi="hi-IN"/>
    </w:rPr>
  </w:style>
  <w:style w:type="paragraph" w:styleId="aff">
    <w:name w:val="caption"/>
    <w:basedOn w:val="a0"/>
    <w:next w:val="a0"/>
    <w:qFormat/>
    <w:rsid w:val="00705F94"/>
    <w:pPr>
      <w:spacing w:after="200"/>
    </w:pPr>
    <w:rPr>
      <w:rFonts w:ascii="Calibri" w:eastAsia="Calibri" w:hAnsi="Calibri" w:cs="Times New Roman"/>
      <w:b/>
      <w:bCs/>
      <w:color w:val="4F81BD"/>
      <w:sz w:val="18"/>
      <w:szCs w:val="18"/>
      <w:lang w:eastAsia="en-US"/>
    </w:rPr>
  </w:style>
  <w:style w:type="paragraph" w:styleId="aff0">
    <w:name w:val="Title"/>
    <w:basedOn w:val="a0"/>
    <w:next w:val="a0"/>
    <w:link w:val="aff1"/>
    <w:qFormat/>
    <w:rsid w:val="00705F94"/>
    <w:pPr>
      <w:pBdr>
        <w:bottom w:val="single" w:sz="8" w:space="4" w:color="4F81BD"/>
      </w:pBdr>
      <w:spacing w:after="300"/>
      <w:contextualSpacing/>
    </w:pPr>
    <w:rPr>
      <w:rFonts w:ascii="Cambria" w:eastAsia="Calibri" w:hAnsi="Cambria" w:cs="Times New Roman"/>
      <w:color w:val="17365D"/>
      <w:spacing w:val="5"/>
      <w:kern w:val="28"/>
      <w:sz w:val="52"/>
      <w:szCs w:val="52"/>
    </w:rPr>
  </w:style>
  <w:style w:type="character" w:customStyle="1" w:styleId="aff1">
    <w:name w:val="Название Знак"/>
    <w:basedOn w:val="a1"/>
    <w:link w:val="aff0"/>
    <w:rsid w:val="00705F94"/>
    <w:rPr>
      <w:rFonts w:ascii="Cambria" w:eastAsia="Calibri" w:hAnsi="Cambria"/>
      <w:color w:val="17365D"/>
      <w:spacing w:val="5"/>
      <w:kern w:val="28"/>
      <w:sz w:val="52"/>
      <w:szCs w:val="52"/>
    </w:rPr>
  </w:style>
  <w:style w:type="paragraph" w:styleId="aff2">
    <w:name w:val="Subtitle"/>
    <w:basedOn w:val="a0"/>
    <w:next w:val="a0"/>
    <w:link w:val="aff3"/>
    <w:qFormat/>
    <w:rsid w:val="00705F94"/>
    <w:pPr>
      <w:numPr>
        <w:ilvl w:val="1"/>
      </w:numPr>
      <w:spacing w:after="200" w:line="276" w:lineRule="auto"/>
    </w:pPr>
    <w:rPr>
      <w:rFonts w:ascii="Cambria" w:eastAsia="Calibri" w:hAnsi="Cambria" w:cs="Times New Roman"/>
      <w:i/>
      <w:iCs/>
      <w:color w:val="4F81BD"/>
      <w:spacing w:val="15"/>
    </w:rPr>
  </w:style>
  <w:style w:type="character" w:customStyle="1" w:styleId="aff3">
    <w:name w:val="Подзаголовок Знак"/>
    <w:basedOn w:val="a1"/>
    <w:link w:val="aff2"/>
    <w:rsid w:val="00705F94"/>
    <w:rPr>
      <w:rFonts w:ascii="Cambria" w:eastAsia="Calibri" w:hAnsi="Cambria"/>
      <w:i/>
      <w:iCs/>
      <w:color w:val="4F81BD"/>
      <w:spacing w:val="15"/>
    </w:rPr>
  </w:style>
  <w:style w:type="paragraph" w:styleId="aff4">
    <w:name w:val="Block Text"/>
    <w:basedOn w:val="a0"/>
    <w:link w:val="aff5"/>
    <w:rsid w:val="00705F94"/>
    <w:pPr>
      <w:spacing w:line="360" w:lineRule="auto"/>
      <w:ind w:left="-851" w:right="-1333" w:firstLine="851"/>
      <w:jc w:val="both"/>
    </w:pPr>
    <w:rPr>
      <w:rFonts w:ascii="Calibri" w:eastAsia="Calibri" w:hAnsi="Calibri" w:cs="Times New Roman"/>
      <w:i/>
      <w:sz w:val="20"/>
      <w:szCs w:val="20"/>
    </w:rPr>
  </w:style>
  <w:style w:type="character" w:customStyle="1" w:styleId="aff5">
    <w:name w:val="Цитата Знак"/>
    <w:link w:val="aff4"/>
    <w:locked/>
    <w:rsid w:val="00705F94"/>
    <w:rPr>
      <w:rFonts w:ascii="Calibri" w:eastAsia="Calibri" w:hAnsi="Calibri"/>
      <w:i/>
      <w:color w:val="000000"/>
      <w:sz w:val="20"/>
      <w:szCs w:val="20"/>
    </w:rPr>
  </w:style>
  <w:style w:type="paragraph" w:customStyle="1" w:styleId="1e">
    <w:name w:val="Выделенная цитата1"/>
    <w:basedOn w:val="a0"/>
    <w:next w:val="a0"/>
    <w:link w:val="IntenseQuoteChar"/>
    <w:rsid w:val="00705F94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1e"/>
    <w:locked/>
    <w:rsid w:val="00705F94"/>
    <w:rPr>
      <w:rFonts w:ascii="Calibri" w:eastAsia="Calibri" w:hAnsi="Calibri"/>
      <w:b/>
      <w:bCs/>
      <w:i/>
      <w:iCs/>
      <w:color w:val="4F81BD"/>
      <w:sz w:val="20"/>
      <w:szCs w:val="20"/>
    </w:rPr>
  </w:style>
  <w:style w:type="paragraph" w:customStyle="1" w:styleId="1f">
    <w:name w:val="Заголовок оглавления1"/>
    <w:basedOn w:val="10"/>
    <w:next w:val="a0"/>
    <w:rsid w:val="00705F94"/>
    <w:pPr>
      <w:spacing w:before="480" w:line="276" w:lineRule="auto"/>
      <w:outlineLvl w:val="9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1f0">
    <w:name w:val="Без интервала1"/>
    <w:rsid w:val="00705F94"/>
    <w:pPr>
      <w:tabs>
        <w:tab w:val="left" w:pos="1021"/>
      </w:tabs>
      <w:ind w:firstLine="567"/>
      <w:jc w:val="both"/>
    </w:pPr>
    <w:rPr>
      <w:rFonts w:ascii="Times New Roman" w:eastAsia="Times New Roman" w:hAnsi="Times New Roman" w:cs="Arial"/>
      <w:sz w:val="22"/>
      <w:szCs w:val="22"/>
    </w:rPr>
  </w:style>
  <w:style w:type="paragraph" w:styleId="38">
    <w:name w:val="Body Text Indent 3"/>
    <w:basedOn w:val="a0"/>
    <w:link w:val="39"/>
    <w:rsid w:val="00705F94"/>
    <w:pPr>
      <w:spacing w:after="120" w:line="276" w:lineRule="auto"/>
      <w:ind w:left="283"/>
    </w:pPr>
    <w:rPr>
      <w:rFonts w:ascii="Calibri" w:eastAsia="Calibri" w:hAnsi="Calibri" w:cs="Times New Roman"/>
      <w:color w:val="auto"/>
      <w:sz w:val="16"/>
      <w:szCs w:val="16"/>
    </w:rPr>
  </w:style>
  <w:style w:type="character" w:customStyle="1" w:styleId="39">
    <w:name w:val="Основной текст с отступом 3 Знак"/>
    <w:basedOn w:val="a1"/>
    <w:link w:val="38"/>
    <w:rsid w:val="00705F94"/>
    <w:rPr>
      <w:rFonts w:ascii="Calibri" w:eastAsia="Calibri" w:hAnsi="Calibri"/>
      <w:sz w:val="16"/>
      <w:szCs w:val="16"/>
    </w:rPr>
  </w:style>
  <w:style w:type="paragraph" w:customStyle="1" w:styleId="descriptionind">
    <w:name w:val="descriptionind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28">
    <w:name w:val="Абзац списка2"/>
    <w:basedOn w:val="a0"/>
    <w:rsid w:val="00705F94"/>
    <w:pPr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</w:rPr>
  </w:style>
  <w:style w:type="paragraph" w:styleId="aff6">
    <w:name w:val="Plain Text"/>
    <w:basedOn w:val="a0"/>
    <w:link w:val="aff7"/>
    <w:rsid w:val="00705F94"/>
    <w:rPr>
      <w:rFonts w:ascii="Courier New" w:eastAsia="Calibri" w:hAnsi="Courier New" w:cs="Times New Roman"/>
      <w:color w:val="auto"/>
      <w:sz w:val="20"/>
      <w:szCs w:val="20"/>
    </w:rPr>
  </w:style>
  <w:style w:type="character" w:customStyle="1" w:styleId="aff7">
    <w:name w:val="Текст Знак"/>
    <w:basedOn w:val="a1"/>
    <w:link w:val="aff6"/>
    <w:rsid w:val="00705F94"/>
    <w:rPr>
      <w:rFonts w:ascii="Courier New" w:eastAsia="Calibri" w:hAnsi="Courier New"/>
      <w:sz w:val="20"/>
      <w:szCs w:val="20"/>
    </w:rPr>
  </w:style>
  <w:style w:type="paragraph" w:customStyle="1" w:styleId="description">
    <w:name w:val="description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styleId="29">
    <w:name w:val="Body Text Indent 2"/>
    <w:basedOn w:val="a0"/>
    <w:link w:val="2a"/>
    <w:rsid w:val="00705F94"/>
    <w:pPr>
      <w:ind w:right="-1" w:firstLine="284"/>
      <w:jc w:val="both"/>
    </w:pPr>
    <w:rPr>
      <w:rFonts w:ascii="Times New Roman" w:eastAsia="Calibri" w:hAnsi="Times New Roman" w:cs="Times New Roman"/>
      <w:color w:val="auto"/>
      <w:sz w:val="28"/>
      <w:szCs w:val="20"/>
    </w:rPr>
  </w:style>
  <w:style w:type="character" w:customStyle="1" w:styleId="2a">
    <w:name w:val="Основной текст с отступом 2 Знак"/>
    <w:basedOn w:val="a1"/>
    <w:link w:val="29"/>
    <w:rsid w:val="00705F94"/>
    <w:rPr>
      <w:rFonts w:ascii="Times New Roman" w:eastAsia="Calibri" w:hAnsi="Times New Roman"/>
      <w:sz w:val="28"/>
      <w:szCs w:val="20"/>
    </w:rPr>
  </w:style>
  <w:style w:type="paragraph" w:customStyle="1" w:styleId="Zag1">
    <w:name w:val="Zag_1"/>
    <w:basedOn w:val="a0"/>
    <w:rsid w:val="00705F94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ascii="Times New Roman" w:eastAsia="Times New Roman" w:hAnsi="Times New Roman" w:cs="Times New Roman"/>
      <w:b/>
      <w:bCs/>
      <w:lang w:val="en-US"/>
    </w:rPr>
  </w:style>
  <w:style w:type="character" w:styleId="aff8">
    <w:name w:val="annotation reference"/>
    <w:rsid w:val="00705F94"/>
    <w:rPr>
      <w:rFonts w:cs="Times New Roman"/>
      <w:sz w:val="16"/>
    </w:rPr>
  </w:style>
  <w:style w:type="paragraph" w:styleId="aff9">
    <w:name w:val="annotation text"/>
    <w:basedOn w:val="a0"/>
    <w:link w:val="affa"/>
    <w:semiHidden/>
    <w:rsid w:val="00705F94"/>
    <w:rPr>
      <w:rFonts w:ascii="Times New Roman" w:eastAsia="Calibri" w:hAnsi="Times New Roman" w:cs="Times New Roman"/>
      <w:color w:val="auto"/>
      <w:sz w:val="20"/>
      <w:szCs w:val="20"/>
    </w:rPr>
  </w:style>
  <w:style w:type="character" w:customStyle="1" w:styleId="affa">
    <w:name w:val="Текст примечания Знак"/>
    <w:basedOn w:val="a1"/>
    <w:link w:val="aff9"/>
    <w:semiHidden/>
    <w:rsid w:val="00705F94"/>
    <w:rPr>
      <w:rFonts w:ascii="Times New Roman" w:eastAsia="Calibri" w:hAnsi="Times New Roman"/>
      <w:sz w:val="20"/>
      <w:szCs w:val="20"/>
    </w:rPr>
  </w:style>
  <w:style w:type="paragraph" w:customStyle="1" w:styleId="1f1">
    <w:name w:val="МОН1"/>
    <w:basedOn w:val="a0"/>
    <w:rsid w:val="00705F94"/>
    <w:pPr>
      <w:spacing w:line="360" w:lineRule="auto"/>
      <w:ind w:firstLine="709"/>
      <w:jc w:val="both"/>
    </w:pPr>
    <w:rPr>
      <w:rFonts w:ascii="Times New Roman" w:eastAsia="Calibri" w:hAnsi="Times New Roman" w:cs="Times New Roman"/>
      <w:color w:val="auto"/>
      <w:sz w:val="28"/>
    </w:rPr>
  </w:style>
  <w:style w:type="paragraph" w:customStyle="1" w:styleId="Osnova">
    <w:name w:val="Osnova"/>
    <w:basedOn w:val="a0"/>
    <w:rsid w:val="00705F94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eastAsia="Calibri" w:hAnsi="NewtonCSanPin" w:cs="NewtonCSanPin"/>
      <w:sz w:val="21"/>
      <w:szCs w:val="21"/>
      <w:lang w:val="en-US"/>
    </w:rPr>
  </w:style>
  <w:style w:type="paragraph" w:styleId="2b">
    <w:name w:val="Body Text 2"/>
    <w:basedOn w:val="a0"/>
    <w:link w:val="2c"/>
    <w:rsid w:val="00705F94"/>
    <w:pPr>
      <w:spacing w:after="120" w:line="480" w:lineRule="auto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2c">
    <w:name w:val="Основной текст 2 Знак"/>
    <w:basedOn w:val="a1"/>
    <w:link w:val="2b"/>
    <w:rsid w:val="00705F94"/>
    <w:rPr>
      <w:rFonts w:ascii="Calibri" w:eastAsia="Times New Roman" w:hAnsi="Calibri"/>
      <w:sz w:val="22"/>
      <w:szCs w:val="22"/>
      <w:lang w:eastAsia="en-US"/>
    </w:rPr>
  </w:style>
  <w:style w:type="paragraph" w:customStyle="1" w:styleId="Normal1">
    <w:name w:val="Normal1"/>
    <w:rsid w:val="00705F94"/>
    <w:pPr>
      <w:widowControl w:val="0"/>
      <w:jc w:val="both"/>
    </w:pPr>
    <w:rPr>
      <w:rFonts w:ascii="Times New Roman" w:eastAsia="Calibri" w:hAnsi="Times New Roman"/>
      <w:sz w:val="20"/>
      <w:szCs w:val="20"/>
    </w:rPr>
  </w:style>
  <w:style w:type="paragraph" w:customStyle="1" w:styleId="affb">
    <w:name w:val="А_сноска"/>
    <w:basedOn w:val="af6"/>
    <w:link w:val="affc"/>
    <w:rsid w:val="00705F94"/>
    <w:pPr>
      <w:widowControl w:val="0"/>
      <w:ind w:firstLine="400"/>
      <w:jc w:val="both"/>
    </w:pPr>
    <w:rPr>
      <w:rFonts w:ascii="Times New Roman" w:eastAsia="Times New Roman" w:hAnsi="Times New Roman" w:cs="Times New Roman"/>
      <w:color w:val="auto"/>
      <w:sz w:val="24"/>
    </w:rPr>
  </w:style>
  <w:style w:type="character" w:customStyle="1" w:styleId="affc">
    <w:name w:val="А_сноска Знак"/>
    <w:link w:val="affb"/>
    <w:locked/>
    <w:rsid w:val="00705F94"/>
    <w:rPr>
      <w:rFonts w:ascii="Times New Roman" w:eastAsia="Times New Roman" w:hAnsi="Times New Roman"/>
      <w:szCs w:val="20"/>
    </w:rPr>
  </w:style>
  <w:style w:type="paragraph" w:customStyle="1" w:styleId="affd">
    <w:name w:val="Новый"/>
    <w:basedOn w:val="a0"/>
    <w:rsid w:val="00705F94"/>
    <w:pPr>
      <w:spacing w:line="360" w:lineRule="auto"/>
      <w:ind w:firstLine="454"/>
      <w:jc w:val="both"/>
    </w:pPr>
    <w:rPr>
      <w:rFonts w:ascii="Times New Roman" w:eastAsia="Times New Roman" w:hAnsi="Times New Roman" w:cs="Times New Roman"/>
      <w:color w:val="auto"/>
      <w:sz w:val="28"/>
      <w:lang w:eastAsia="en-US"/>
    </w:rPr>
  </w:style>
  <w:style w:type="paragraph" w:customStyle="1" w:styleId="2d">
    <w:name w:val="?????2"/>
    <w:basedOn w:val="a0"/>
    <w:rsid w:val="00705F94"/>
    <w:pPr>
      <w:tabs>
        <w:tab w:val="left" w:pos="567"/>
      </w:tabs>
      <w:overflowPunct w:val="0"/>
      <w:autoSpaceDE w:val="0"/>
      <w:autoSpaceDN w:val="0"/>
      <w:adjustRightInd w:val="0"/>
      <w:ind w:left="113" w:right="284"/>
      <w:jc w:val="both"/>
    </w:pPr>
    <w:rPr>
      <w:rFonts w:ascii="Times New Roman" w:eastAsia="Calibri" w:hAnsi="Times New Roman" w:cs="Times New Roman"/>
      <w:color w:val="auto"/>
      <w:lang w:eastAsia="en-US"/>
    </w:rPr>
  </w:style>
  <w:style w:type="character" w:customStyle="1" w:styleId="2e">
    <w:name w:val="Основной текст (2)_"/>
    <w:locked/>
    <w:rsid w:val="00705F94"/>
    <w:rPr>
      <w:b/>
      <w:sz w:val="27"/>
      <w:shd w:val="clear" w:color="auto" w:fill="FFFFFF"/>
    </w:rPr>
  </w:style>
  <w:style w:type="paragraph" w:customStyle="1" w:styleId="3a">
    <w:name w:val="Основной текст3"/>
    <w:basedOn w:val="a0"/>
    <w:rsid w:val="00705F94"/>
    <w:pPr>
      <w:widowControl w:val="0"/>
      <w:shd w:val="clear" w:color="auto" w:fill="FFFFFF"/>
      <w:spacing w:line="480" w:lineRule="exact"/>
      <w:jc w:val="both"/>
    </w:pPr>
    <w:rPr>
      <w:rFonts w:ascii="Times New Roman" w:eastAsia="Calibri" w:hAnsi="Times New Roman" w:cs="Times New Roman"/>
      <w:color w:val="auto"/>
      <w:sz w:val="27"/>
      <w:szCs w:val="27"/>
      <w:lang w:eastAsia="en-US"/>
    </w:rPr>
  </w:style>
  <w:style w:type="paragraph" w:customStyle="1" w:styleId="-11">
    <w:name w:val="Цветной список - Акцент 11"/>
    <w:basedOn w:val="a0"/>
    <w:rsid w:val="00705F94"/>
    <w:pPr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affe">
    <w:name w:val="А_основной"/>
    <w:basedOn w:val="a0"/>
    <w:link w:val="afff"/>
    <w:rsid w:val="00705F94"/>
    <w:pPr>
      <w:spacing w:line="360" w:lineRule="auto"/>
      <w:ind w:firstLine="454"/>
      <w:jc w:val="both"/>
    </w:pPr>
    <w:rPr>
      <w:rFonts w:ascii="Times New Roman" w:eastAsia="Calibri" w:hAnsi="Times New Roman" w:cs="Times New Roman"/>
      <w:color w:val="auto"/>
      <w:sz w:val="28"/>
      <w:szCs w:val="20"/>
    </w:rPr>
  </w:style>
  <w:style w:type="character" w:customStyle="1" w:styleId="afff">
    <w:name w:val="А_основной Знак"/>
    <w:link w:val="affe"/>
    <w:locked/>
    <w:rsid w:val="00705F94"/>
    <w:rPr>
      <w:rFonts w:ascii="Times New Roman" w:eastAsia="Calibri" w:hAnsi="Times New Roman"/>
      <w:sz w:val="28"/>
      <w:szCs w:val="20"/>
    </w:rPr>
  </w:style>
  <w:style w:type="paragraph" w:customStyle="1" w:styleId="western">
    <w:name w:val="western"/>
    <w:basedOn w:val="a0"/>
    <w:rsid w:val="00705F94"/>
    <w:pPr>
      <w:spacing w:before="100" w:beforeAutospacing="1" w:after="115"/>
      <w:ind w:firstLine="706"/>
      <w:jc w:val="both"/>
    </w:pPr>
    <w:rPr>
      <w:rFonts w:ascii="Times New Roman" w:eastAsia="Calibri" w:hAnsi="Times New Roman" w:cs="Times New Roman"/>
    </w:rPr>
  </w:style>
  <w:style w:type="paragraph" w:customStyle="1" w:styleId="2f">
    <w:name w:val="Основной текст2"/>
    <w:basedOn w:val="a0"/>
    <w:rsid w:val="00705F94"/>
    <w:pPr>
      <w:widowControl w:val="0"/>
      <w:shd w:val="clear" w:color="auto" w:fill="FFFFFF"/>
      <w:spacing w:line="480" w:lineRule="exact"/>
      <w:jc w:val="both"/>
    </w:pPr>
    <w:rPr>
      <w:rFonts w:ascii="Times New Roman" w:eastAsia="Calibri" w:hAnsi="Times New Roman" w:cs="Times New Roman"/>
      <w:color w:val="auto"/>
      <w:sz w:val="26"/>
      <w:szCs w:val="26"/>
      <w:lang w:eastAsia="en-US"/>
    </w:rPr>
  </w:style>
  <w:style w:type="paragraph" w:customStyle="1" w:styleId="160">
    <w:name w:val="Стиль Основной текст + 16 пт"/>
    <w:next w:val="a4"/>
    <w:autoRedefine/>
    <w:rsid w:val="00705F94"/>
    <w:pPr>
      <w:spacing w:line="360" w:lineRule="auto"/>
      <w:ind w:firstLine="709"/>
      <w:jc w:val="both"/>
    </w:pPr>
    <w:rPr>
      <w:rFonts w:ascii="Times New Roman" w:eastAsia="Calibri" w:hAnsi="Times New Roman"/>
      <w:sz w:val="28"/>
      <w:szCs w:val="28"/>
    </w:rPr>
  </w:style>
  <w:style w:type="character" w:customStyle="1" w:styleId="140">
    <w:name w:val="Основной текст (14)_"/>
    <w:link w:val="1410"/>
    <w:locked/>
    <w:rsid w:val="00705F94"/>
    <w:rPr>
      <w:i/>
      <w:shd w:val="clear" w:color="auto" w:fill="FFFFFF"/>
    </w:rPr>
  </w:style>
  <w:style w:type="paragraph" w:customStyle="1" w:styleId="1410">
    <w:name w:val="Основной текст (14)1"/>
    <w:basedOn w:val="a0"/>
    <w:link w:val="140"/>
    <w:rsid w:val="00705F94"/>
    <w:pPr>
      <w:shd w:val="clear" w:color="auto" w:fill="FFFFFF"/>
      <w:spacing w:line="211" w:lineRule="exact"/>
      <w:ind w:firstLine="400"/>
      <w:jc w:val="both"/>
    </w:pPr>
    <w:rPr>
      <w:rFonts w:cs="Times New Roman"/>
      <w:i/>
      <w:color w:val="auto"/>
      <w:shd w:val="clear" w:color="auto" w:fill="FFFFFF"/>
    </w:rPr>
  </w:style>
  <w:style w:type="character" w:customStyle="1" w:styleId="2f0">
    <w:name w:val="Заголовок №2_"/>
    <w:link w:val="212"/>
    <w:locked/>
    <w:rsid w:val="00705F94"/>
    <w:rPr>
      <w:b/>
      <w:shd w:val="clear" w:color="auto" w:fill="FFFFFF"/>
    </w:rPr>
  </w:style>
  <w:style w:type="paragraph" w:customStyle="1" w:styleId="212">
    <w:name w:val="Заголовок №21"/>
    <w:basedOn w:val="a0"/>
    <w:link w:val="2f0"/>
    <w:rsid w:val="00705F94"/>
    <w:pPr>
      <w:shd w:val="clear" w:color="auto" w:fill="FFFFFF"/>
      <w:spacing w:before="60" w:after="60" w:line="240" w:lineRule="atLeast"/>
      <w:jc w:val="center"/>
      <w:outlineLvl w:val="1"/>
    </w:pPr>
    <w:rPr>
      <w:rFonts w:cs="Times New Roman"/>
      <w:b/>
      <w:color w:val="auto"/>
      <w:shd w:val="clear" w:color="auto" w:fill="FFFFFF"/>
    </w:rPr>
  </w:style>
  <w:style w:type="paragraph" w:customStyle="1" w:styleId="Zag2">
    <w:name w:val="Zag_2"/>
    <w:basedOn w:val="a0"/>
    <w:rsid w:val="00705F94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Calibri" w:hAnsi="Times New Roman" w:cs="Times New Roman"/>
      <w:b/>
      <w:bCs/>
      <w:lang w:val="en-US"/>
    </w:rPr>
  </w:style>
  <w:style w:type="paragraph" w:customStyle="1" w:styleId="Zag3">
    <w:name w:val="Zag_3"/>
    <w:basedOn w:val="a0"/>
    <w:rsid w:val="00705F94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Calibri" w:hAnsi="Times New Roman" w:cs="Times New Roman"/>
      <w:i/>
      <w:iCs/>
      <w:lang w:val="en-US"/>
    </w:rPr>
  </w:style>
  <w:style w:type="paragraph" w:customStyle="1" w:styleId="afff0">
    <w:name w:val="Ξαϋχνϋι"/>
    <w:basedOn w:val="a0"/>
    <w:rsid w:val="00705F94"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lang w:val="en-US"/>
    </w:rPr>
  </w:style>
  <w:style w:type="paragraph" w:customStyle="1" w:styleId="afff1">
    <w:name w:val="Νξβϋι"/>
    <w:basedOn w:val="a0"/>
    <w:rsid w:val="00705F94"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lang w:val="en-US"/>
    </w:rPr>
  </w:style>
  <w:style w:type="paragraph" w:customStyle="1" w:styleId="zag4">
    <w:name w:val="zag_4"/>
    <w:basedOn w:val="a0"/>
    <w:rsid w:val="00705F94"/>
    <w:pPr>
      <w:widowControl w:val="0"/>
      <w:autoSpaceDE w:val="0"/>
      <w:autoSpaceDN w:val="0"/>
      <w:adjustRightInd w:val="0"/>
      <w:spacing w:line="213" w:lineRule="exact"/>
      <w:jc w:val="center"/>
    </w:pPr>
    <w:rPr>
      <w:rFonts w:ascii="NewtonCSanPin" w:eastAsia="Calibri" w:hAnsi="NewtonCSanPin" w:cs="NewtonCSanPin"/>
      <w:b/>
      <w:bCs/>
      <w:i/>
      <w:iCs/>
      <w:sz w:val="21"/>
      <w:szCs w:val="21"/>
      <w:lang w:val="en-US"/>
    </w:rPr>
  </w:style>
  <w:style w:type="paragraph" w:customStyle="1" w:styleId="NormalPP">
    <w:name w:val="Normal PP"/>
    <w:basedOn w:val="a0"/>
    <w:rsid w:val="00705F94"/>
    <w:pPr>
      <w:widowControl w:val="0"/>
      <w:autoSpaceDE w:val="0"/>
      <w:autoSpaceDN w:val="0"/>
      <w:adjustRightInd w:val="0"/>
    </w:pPr>
    <w:rPr>
      <w:rFonts w:ascii="Arial" w:eastAsia="Calibri" w:hAnsi="Arial" w:cs="Arial"/>
      <w:lang w:val="en-US"/>
    </w:rPr>
  </w:style>
  <w:style w:type="paragraph" w:customStyle="1" w:styleId="text2">
    <w:name w:val="text2"/>
    <w:basedOn w:val="a0"/>
    <w:rsid w:val="00705F94"/>
    <w:pPr>
      <w:widowControl w:val="0"/>
      <w:autoSpaceDE w:val="0"/>
      <w:autoSpaceDN w:val="0"/>
      <w:adjustRightInd w:val="0"/>
      <w:ind w:left="566" w:right="793"/>
      <w:jc w:val="both"/>
    </w:pPr>
    <w:rPr>
      <w:rFonts w:ascii="Times New Roman" w:eastAsia="Calibri" w:hAnsi="Times New Roman" w:cs="Times New Roman"/>
      <w:lang w:val="en-US"/>
    </w:rPr>
  </w:style>
  <w:style w:type="paragraph" w:customStyle="1" w:styleId="1f2">
    <w:name w:val="Знак Знак1 Знак Знак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afff2">
    <w:name w:val="Знак Знак Знак Знак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CharCharCarCharCarCharCarCharCarCharCharCharCarCharCharChar">
    <w:name w:val="Char Char Car Char Car Char Car Char Car Char Char Char Car Char Char Char"/>
    <w:basedOn w:val="a0"/>
    <w:rsid w:val="00705F94"/>
    <w:pPr>
      <w:autoSpaceDE w:val="0"/>
      <w:autoSpaceDN w:val="0"/>
      <w:spacing w:after="160" w:line="240" w:lineRule="exact"/>
    </w:pPr>
    <w:rPr>
      <w:rFonts w:ascii="Arial" w:eastAsia="Calibri" w:hAnsi="Arial" w:cs="Arial"/>
      <w:color w:val="auto"/>
      <w:sz w:val="20"/>
      <w:szCs w:val="20"/>
      <w:lang w:val="en-US" w:eastAsia="en-US"/>
    </w:rPr>
  </w:style>
  <w:style w:type="paragraph" w:customStyle="1" w:styleId="afff3">
    <w:name w:val="Знак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afff4">
    <w:name w:val="a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Iauiue">
    <w:name w:val="Iau.iue"/>
    <w:basedOn w:val="a0"/>
    <w:next w:val="a0"/>
    <w:rsid w:val="00705F9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auto"/>
    </w:rPr>
  </w:style>
  <w:style w:type="paragraph" w:customStyle="1" w:styleId="afff5">
    <w:name w:val="Знак Знак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ListParagraph1">
    <w:name w:val="List Paragraph1"/>
    <w:basedOn w:val="a0"/>
    <w:rsid w:val="00705F94"/>
    <w:pPr>
      <w:ind w:left="720"/>
      <w:contextualSpacing/>
    </w:pPr>
    <w:rPr>
      <w:rFonts w:ascii="Times New Roman" w:eastAsia="Calibri" w:hAnsi="Times New Roman" w:cs="Times New Roman"/>
      <w:color w:val="auto"/>
    </w:rPr>
  </w:style>
  <w:style w:type="paragraph" w:customStyle="1" w:styleId="afff6">
    <w:name w:val="Знак Знак Знак Знак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1f3">
    <w:name w:val="Номер 1"/>
    <w:basedOn w:val="10"/>
    <w:rsid w:val="00705F94"/>
    <w:pPr>
      <w:keepLines w:val="0"/>
      <w:suppressAutoHyphens/>
      <w:autoSpaceDE w:val="0"/>
      <w:autoSpaceDN w:val="0"/>
      <w:adjustRightInd w:val="0"/>
      <w:spacing w:before="360" w:after="240" w:line="360" w:lineRule="auto"/>
      <w:jc w:val="center"/>
    </w:pPr>
    <w:rPr>
      <w:rFonts w:ascii="Times New Roman" w:eastAsia="Calibri" w:hAnsi="Times New Roman" w:cs="Times New Roman"/>
      <w:b/>
      <w:bCs/>
      <w:color w:val="auto"/>
      <w:sz w:val="28"/>
      <w:szCs w:val="20"/>
    </w:rPr>
  </w:style>
  <w:style w:type="paragraph" w:customStyle="1" w:styleId="Iauiue0">
    <w:name w:val="Iau?iue"/>
    <w:rsid w:val="00705F94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Cs w:val="20"/>
      <w:lang w:eastAsia="de-DE"/>
    </w:rPr>
  </w:style>
  <w:style w:type="paragraph" w:customStyle="1" w:styleId="2f1">
    <w:name w:val="Номер 2"/>
    <w:basedOn w:val="30"/>
    <w:rsid w:val="00705F94"/>
    <w:pPr>
      <w:keepLines w:val="0"/>
      <w:spacing w:before="120" w:after="120" w:line="360" w:lineRule="auto"/>
      <w:jc w:val="center"/>
    </w:pPr>
    <w:rPr>
      <w:rFonts w:ascii="Times New Roman" w:eastAsia="Times New Roman" w:hAnsi="Times New Roman" w:cs="Times New Roman"/>
      <w:b/>
      <w:color w:val="auto"/>
      <w:sz w:val="27"/>
      <w:szCs w:val="28"/>
    </w:rPr>
  </w:style>
  <w:style w:type="paragraph" w:customStyle="1" w:styleId="BodyText21">
    <w:name w:val="Body Text 21"/>
    <w:basedOn w:val="a0"/>
    <w:rsid w:val="00705F94"/>
    <w:pPr>
      <w:ind w:firstLine="709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BodyTextIndent21">
    <w:name w:val="Body Text Indent 21"/>
    <w:basedOn w:val="a0"/>
    <w:rsid w:val="00705F94"/>
    <w:pPr>
      <w:ind w:firstLine="709"/>
      <w:jc w:val="both"/>
    </w:pPr>
    <w:rPr>
      <w:rFonts w:ascii="Times New Roman" w:eastAsia="Calibri" w:hAnsi="Times New Roman" w:cs="Times New Roman"/>
      <w:color w:val="auto"/>
      <w:sz w:val="22"/>
      <w:szCs w:val="20"/>
    </w:rPr>
  </w:style>
  <w:style w:type="paragraph" w:customStyle="1" w:styleId="Style3">
    <w:name w:val="Style3"/>
    <w:basedOn w:val="a0"/>
    <w:rsid w:val="00705F94"/>
    <w:pPr>
      <w:widowControl w:val="0"/>
      <w:autoSpaceDE w:val="0"/>
      <w:autoSpaceDN w:val="0"/>
      <w:adjustRightInd w:val="0"/>
      <w:spacing w:line="293" w:lineRule="exact"/>
      <w:ind w:firstLine="504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Style1">
    <w:name w:val="Style1"/>
    <w:basedOn w:val="a0"/>
    <w:rsid w:val="00705F94"/>
    <w:pPr>
      <w:widowControl w:val="0"/>
      <w:autoSpaceDE w:val="0"/>
      <w:autoSpaceDN w:val="0"/>
      <w:adjustRightInd w:val="0"/>
      <w:spacing w:line="298" w:lineRule="exact"/>
      <w:ind w:firstLine="514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BodyText211">
    <w:name w:val="Body Text 211"/>
    <w:basedOn w:val="a0"/>
    <w:rsid w:val="00705F94"/>
    <w:pPr>
      <w:ind w:firstLine="709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afff7">
    <w:name w:val="Стиль"/>
    <w:rsid w:val="00705F94"/>
    <w:pPr>
      <w:widowControl w:val="0"/>
      <w:autoSpaceDE w:val="0"/>
      <w:autoSpaceDN w:val="0"/>
      <w:adjustRightInd w:val="0"/>
    </w:pPr>
    <w:rPr>
      <w:rFonts w:ascii="Times New Roman" w:eastAsia="Calibri" w:hAnsi="Times New Roman"/>
    </w:rPr>
  </w:style>
  <w:style w:type="paragraph" w:customStyle="1" w:styleId="Iniiaiieoaeno21">
    <w:name w:val="Iniiaiie oaeno 21"/>
    <w:basedOn w:val="a0"/>
    <w:rsid w:val="00705F94"/>
    <w:pPr>
      <w:widowControl w:val="0"/>
      <w:autoSpaceDE w:val="0"/>
      <w:autoSpaceDN w:val="0"/>
      <w:spacing w:line="360" w:lineRule="auto"/>
      <w:jc w:val="both"/>
    </w:pPr>
    <w:rPr>
      <w:rFonts w:ascii="Times New Roman" w:eastAsia="SimSun" w:hAnsi="Times New Roman" w:cs="Times New Roman"/>
      <w:color w:val="auto"/>
      <w:lang w:eastAsia="zh-CN"/>
    </w:rPr>
  </w:style>
  <w:style w:type="paragraph" w:customStyle="1" w:styleId="afff8">
    <w:name w:val="Знак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afff9">
    <w:name w:val="Знак Знак Знак Знак Знак Знак Знак Знак Знак Знак Знак Знак Знак Знак Знак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character" w:customStyle="1" w:styleId="afffa">
    <w:name w:val="Схема документа Знак"/>
    <w:link w:val="afffb"/>
    <w:semiHidden/>
    <w:locked/>
    <w:rsid w:val="00705F94"/>
    <w:rPr>
      <w:rFonts w:ascii="Tahoma" w:hAnsi="Tahoma"/>
      <w:lang w:val="en-US"/>
    </w:rPr>
  </w:style>
  <w:style w:type="paragraph" w:styleId="afffb">
    <w:name w:val="Document Map"/>
    <w:basedOn w:val="a0"/>
    <w:link w:val="afffa"/>
    <w:semiHidden/>
    <w:rsid w:val="00705F94"/>
    <w:pPr>
      <w:ind w:firstLine="709"/>
      <w:jc w:val="both"/>
    </w:pPr>
    <w:rPr>
      <w:rFonts w:ascii="Tahoma" w:hAnsi="Tahoma" w:cs="Times New Roman"/>
      <w:color w:val="auto"/>
      <w:lang w:val="en-US"/>
    </w:rPr>
  </w:style>
  <w:style w:type="character" w:customStyle="1" w:styleId="1f4">
    <w:name w:val="Схема документа Знак1"/>
    <w:basedOn w:val="a1"/>
    <w:uiPriority w:val="99"/>
    <w:semiHidden/>
    <w:rsid w:val="00705F94"/>
    <w:rPr>
      <w:rFonts w:ascii="Segoe UI" w:hAnsi="Segoe UI" w:cs="Segoe UI"/>
      <w:color w:val="000000"/>
      <w:sz w:val="16"/>
      <w:szCs w:val="16"/>
    </w:rPr>
  </w:style>
  <w:style w:type="paragraph" w:customStyle="1" w:styleId="MediumGrid21">
    <w:name w:val="Medium Grid 21"/>
    <w:basedOn w:val="a0"/>
    <w:rsid w:val="00705F94"/>
    <w:pPr>
      <w:ind w:firstLine="709"/>
      <w:jc w:val="both"/>
    </w:pPr>
    <w:rPr>
      <w:rFonts w:ascii="Times New Roman" w:eastAsia="Calibri" w:hAnsi="Times New Roman" w:cs="Times New Roman"/>
      <w:color w:val="auto"/>
      <w:szCs w:val="32"/>
      <w:lang w:eastAsia="en-US"/>
    </w:rPr>
  </w:style>
  <w:style w:type="paragraph" w:customStyle="1" w:styleId="TOCHeading1">
    <w:name w:val="TOC Heading1"/>
    <w:basedOn w:val="10"/>
    <w:next w:val="a0"/>
    <w:rsid w:val="00705F94"/>
    <w:pPr>
      <w:keepLines w:val="0"/>
      <w:spacing w:after="60"/>
      <w:jc w:val="center"/>
      <w:outlineLvl w:val="9"/>
    </w:pPr>
    <w:rPr>
      <w:rFonts w:ascii="Arial" w:eastAsia="Calibri" w:hAnsi="Arial" w:cs="Times New Roman"/>
      <w:b/>
      <w:color w:val="auto"/>
      <w:kern w:val="32"/>
      <w:sz w:val="20"/>
      <w:szCs w:val="20"/>
    </w:rPr>
  </w:style>
  <w:style w:type="paragraph" w:customStyle="1" w:styleId="CompanyName">
    <w:name w:val="Company Name"/>
    <w:basedOn w:val="MediumGrid21"/>
    <w:rsid w:val="00705F94"/>
    <w:pPr>
      <w:ind w:left="634" w:firstLine="0"/>
      <w:jc w:val="left"/>
    </w:pPr>
    <w:rPr>
      <w:rFonts w:ascii="Cambria" w:hAnsi="Cambria" w:cs="Cambria"/>
      <w:caps/>
      <w:spacing w:val="20"/>
      <w:sz w:val="18"/>
      <w:szCs w:val="22"/>
      <w:lang w:eastAsia="zh-TW"/>
    </w:rPr>
  </w:style>
  <w:style w:type="paragraph" w:customStyle="1" w:styleId="AuthorsName">
    <w:name w:val="Author's Name"/>
    <w:basedOn w:val="MediumGrid21"/>
    <w:rsid w:val="00705F94"/>
    <w:pPr>
      <w:ind w:left="634" w:firstLine="0"/>
      <w:jc w:val="left"/>
    </w:pPr>
    <w:rPr>
      <w:rFonts w:ascii="Cambria" w:hAnsi="Cambria" w:cs="Cambria"/>
      <w:sz w:val="18"/>
      <w:szCs w:val="22"/>
      <w:lang w:eastAsia="zh-TW"/>
    </w:rPr>
  </w:style>
  <w:style w:type="paragraph" w:customStyle="1" w:styleId="DocumentDate">
    <w:name w:val="Document Date"/>
    <w:basedOn w:val="MediumGrid21"/>
    <w:rsid w:val="00705F94"/>
    <w:pPr>
      <w:ind w:left="634" w:firstLine="0"/>
      <w:jc w:val="left"/>
    </w:pPr>
    <w:rPr>
      <w:rFonts w:ascii="Cambria" w:hAnsi="Cambria" w:cs="Cambria"/>
      <w:caps/>
      <w:color w:val="7F7F7F"/>
      <w:sz w:val="16"/>
      <w:szCs w:val="22"/>
      <w:lang w:eastAsia="zh-TW"/>
    </w:rPr>
  </w:style>
  <w:style w:type="paragraph" w:customStyle="1" w:styleId="Abstract">
    <w:name w:val="Abstract"/>
    <w:basedOn w:val="a0"/>
    <w:link w:val="Abstract0"/>
    <w:rsid w:val="00705F94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ascii="Times New Roman" w:eastAsia="@Arial Unicode MS" w:hAnsi="Times New Roman" w:cs="Times New Roman"/>
      <w:color w:val="auto"/>
      <w:sz w:val="20"/>
      <w:szCs w:val="20"/>
    </w:rPr>
  </w:style>
  <w:style w:type="character" w:customStyle="1" w:styleId="Abstract0">
    <w:name w:val="Abstract Знак"/>
    <w:link w:val="Abstract"/>
    <w:locked/>
    <w:rsid w:val="00705F94"/>
    <w:rPr>
      <w:rFonts w:ascii="Times New Roman" w:eastAsia="@Arial Unicode MS" w:hAnsi="Times New Roman"/>
      <w:sz w:val="20"/>
      <w:szCs w:val="20"/>
    </w:rPr>
  </w:style>
  <w:style w:type="paragraph" w:customStyle="1" w:styleId="afffc">
    <w:name w:val="Аннотации"/>
    <w:basedOn w:val="a0"/>
    <w:rsid w:val="00705F94"/>
    <w:pPr>
      <w:ind w:firstLine="284"/>
      <w:jc w:val="both"/>
    </w:pPr>
    <w:rPr>
      <w:rFonts w:ascii="Times New Roman" w:eastAsia="Calibri" w:hAnsi="Times New Roman" w:cs="Times New Roman"/>
      <w:color w:val="auto"/>
      <w:sz w:val="22"/>
      <w:szCs w:val="20"/>
    </w:rPr>
  </w:style>
  <w:style w:type="paragraph" w:customStyle="1" w:styleId="afffd">
    <w:name w:val="текст сноски"/>
    <w:basedOn w:val="a0"/>
    <w:rsid w:val="00705F94"/>
    <w:pPr>
      <w:widowControl w:val="0"/>
    </w:pPr>
    <w:rPr>
      <w:rFonts w:ascii="Gelvetsky 12pt" w:eastAsia="Calibri" w:hAnsi="Gelvetsky 12pt" w:cs="Gelvetsky 12pt"/>
      <w:color w:val="auto"/>
      <w:lang w:val="en-US"/>
    </w:rPr>
  </w:style>
  <w:style w:type="paragraph" w:styleId="HTML">
    <w:name w:val="HTML Preformatted"/>
    <w:basedOn w:val="a0"/>
    <w:link w:val="HTML0"/>
    <w:rsid w:val="00705F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Times New Roman"/>
      <w:color w:val="auto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705F94"/>
    <w:rPr>
      <w:rFonts w:ascii="Courier New" w:eastAsia="Calibri" w:hAnsi="Courier New"/>
      <w:sz w:val="20"/>
      <w:szCs w:val="20"/>
    </w:rPr>
  </w:style>
  <w:style w:type="paragraph" w:customStyle="1" w:styleId="msonormalcxspmiddle">
    <w:name w:val="msonormalcxspmiddle"/>
    <w:basedOn w:val="a0"/>
    <w:rsid w:val="00705F94"/>
    <w:pPr>
      <w:widowControl w:val="0"/>
      <w:suppressAutoHyphens/>
      <w:spacing w:before="280" w:after="280"/>
    </w:pPr>
    <w:rPr>
      <w:rFonts w:ascii="Times New Roman" w:hAnsi="Times New Roman" w:cs="Tahoma"/>
      <w:lang w:val="en-US" w:eastAsia="ar-SA"/>
    </w:rPr>
  </w:style>
  <w:style w:type="paragraph" w:customStyle="1" w:styleId="1f5">
    <w:name w:val="Знак1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msonormalcxspmiddlecxspmiddle">
    <w:name w:val="msonormalcxspmiddlecxspmiddle"/>
    <w:basedOn w:val="a0"/>
    <w:rsid w:val="00705F94"/>
    <w:pPr>
      <w:widowControl w:val="0"/>
      <w:suppressAutoHyphens/>
      <w:spacing w:before="280" w:after="280"/>
    </w:pPr>
    <w:rPr>
      <w:rFonts w:ascii="Times New Roman" w:hAnsi="Times New Roman" w:cs="Tahoma"/>
      <w:lang w:val="en-US" w:eastAsia="ar-SA"/>
    </w:rPr>
  </w:style>
  <w:style w:type="paragraph" w:customStyle="1" w:styleId="acknowledgment">
    <w:name w:val="acknowledgment"/>
    <w:basedOn w:val="a0"/>
    <w:next w:val="a0"/>
    <w:rsid w:val="00705F94"/>
    <w:pPr>
      <w:widowControl w:val="0"/>
      <w:spacing w:before="480"/>
    </w:pPr>
    <w:rPr>
      <w:rFonts w:ascii="Arial" w:eastAsia="Calibri" w:hAnsi="Arial" w:cs="Times New Roman"/>
      <w:vanish/>
      <w:color w:val="auto"/>
      <w:sz w:val="18"/>
      <w:szCs w:val="20"/>
      <w:lang w:val="en-GB" w:eastAsia="en-US"/>
    </w:rPr>
  </w:style>
  <w:style w:type="paragraph" w:customStyle="1" w:styleId="NR">
    <w:name w:val="NR"/>
    <w:basedOn w:val="a0"/>
    <w:rsid w:val="00705F94"/>
    <w:rPr>
      <w:rFonts w:ascii="Times New Roman" w:eastAsia="Calibri" w:hAnsi="Times New Roman" w:cs="Times New Roman"/>
      <w:color w:val="auto"/>
      <w:szCs w:val="20"/>
      <w:lang w:eastAsia="en-US"/>
    </w:rPr>
  </w:style>
  <w:style w:type="paragraph" w:customStyle="1" w:styleId="2f2">
    <w:name w:val="Знак Знак2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styleId="2f3">
    <w:name w:val="List Bullet 2"/>
    <w:basedOn w:val="a0"/>
    <w:autoRedefine/>
    <w:rsid w:val="00705F94"/>
    <w:pPr>
      <w:spacing w:before="60" w:after="60"/>
      <w:ind w:firstLine="720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1f6">
    <w:name w:val="Заголовок1"/>
    <w:basedOn w:val="a0"/>
    <w:next w:val="a4"/>
    <w:rsid w:val="00705F94"/>
    <w:pPr>
      <w:keepNext/>
      <w:suppressAutoHyphens/>
      <w:spacing w:before="240" w:after="120"/>
    </w:pPr>
    <w:rPr>
      <w:rFonts w:ascii="Arial" w:eastAsia="MS Mincho" w:hAnsi="Arial" w:cs="Tahoma"/>
      <w:color w:val="auto"/>
      <w:sz w:val="28"/>
      <w:szCs w:val="28"/>
      <w:lang w:eastAsia="ar-SA"/>
    </w:rPr>
  </w:style>
  <w:style w:type="paragraph" w:customStyle="1" w:styleId="1f7">
    <w:name w:val="Название1"/>
    <w:basedOn w:val="a0"/>
    <w:rsid w:val="00705F94"/>
    <w:pPr>
      <w:suppressLineNumbers/>
      <w:suppressAutoHyphens/>
      <w:spacing w:before="120" w:after="120"/>
    </w:pPr>
    <w:rPr>
      <w:rFonts w:ascii="Times New Roman" w:eastAsia="Calibri" w:hAnsi="Times New Roman" w:cs="Tahoma"/>
      <w:i/>
      <w:iCs/>
      <w:color w:val="auto"/>
      <w:lang w:eastAsia="ar-SA"/>
    </w:rPr>
  </w:style>
  <w:style w:type="paragraph" w:customStyle="1" w:styleId="1f8">
    <w:name w:val="Указатель1"/>
    <w:basedOn w:val="a0"/>
    <w:rsid w:val="00705F94"/>
    <w:pPr>
      <w:suppressLineNumbers/>
      <w:suppressAutoHyphens/>
    </w:pPr>
    <w:rPr>
      <w:rFonts w:ascii="Times New Roman" w:eastAsia="Calibri" w:hAnsi="Times New Roman" w:cs="Tahoma"/>
      <w:color w:val="auto"/>
      <w:lang w:eastAsia="ar-SA"/>
    </w:rPr>
  </w:style>
  <w:style w:type="paragraph" w:customStyle="1" w:styleId="dash0422005f0435005f043a005f0441005f0442005f0020005f0441005f043d005f043e005f0441005f043a005f0438005f002c005f0417005f043d005f0430005f043a6">
    <w:name w:val="dash0422_005f0435_005f043a_005f0441_005f0442_005f0020_005f0441_005f043d_005f043e_005f0441_005f043a_005f0438_005f002c_005f0417_005f043d_005f0430_005f043a6"/>
    <w:basedOn w:val="a0"/>
    <w:rsid w:val="00705F94"/>
    <w:rPr>
      <w:rFonts w:ascii="Times New Roman" w:eastAsia="Calibri" w:hAnsi="Times New Roman" w:cs="Times New Roman"/>
      <w:color w:val="auto"/>
    </w:rPr>
  </w:style>
  <w:style w:type="paragraph" w:customStyle="1" w:styleId="afffe">
    <w:name w:val="#Текст_мой"/>
    <w:rsid w:val="00705F94"/>
    <w:pPr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eastAsia="Calibri" w:hAnsi="SchoolBookC" w:cs="SchoolBookC"/>
      <w:sz w:val="21"/>
      <w:szCs w:val="21"/>
    </w:rPr>
  </w:style>
  <w:style w:type="paragraph" w:customStyle="1" w:styleId="affff">
    <w:name w:val="Знак Знак Знак Знак Знак Знак Знак Знак Знак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-12">
    <w:name w:val="Цветной список - Акцент 12"/>
    <w:basedOn w:val="a0"/>
    <w:rsid w:val="00705F94"/>
    <w:pPr>
      <w:spacing w:after="200"/>
      <w:ind w:left="720"/>
      <w:contextualSpacing/>
    </w:pPr>
    <w:rPr>
      <w:rFonts w:ascii="Cambria" w:eastAsia="Calibri" w:hAnsi="Cambria" w:cs="Times New Roman"/>
      <w:color w:val="auto"/>
      <w:lang w:eastAsia="en-US"/>
    </w:rPr>
  </w:style>
  <w:style w:type="paragraph" w:customStyle="1" w:styleId="default0">
    <w:name w:val="default"/>
    <w:basedOn w:val="a0"/>
    <w:rsid w:val="00705F94"/>
    <w:rPr>
      <w:rFonts w:ascii="Times New Roman" w:eastAsia="Calibri" w:hAnsi="Times New Roman" w:cs="Times New Roman"/>
      <w:color w:val="auto"/>
    </w:rPr>
  </w:style>
  <w:style w:type="paragraph" w:customStyle="1" w:styleId="affff0">
    <w:name w:val="А_осн"/>
    <w:basedOn w:val="Abstract"/>
    <w:link w:val="affff1"/>
    <w:rsid w:val="00705F94"/>
  </w:style>
  <w:style w:type="character" w:customStyle="1" w:styleId="affff1">
    <w:name w:val="А_осн Знак"/>
    <w:link w:val="affff0"/>
    <w:locked/>
    <w:rsid w:val="00705F94"/>
    <w:rPr>
      <w:rFonts w:ascii="Times New Roman" w:eastAsia="@Arial Unicode MS" w:hAnsi="Times New Roman"/>
      <w:sz w:val="20"/>
      <w:szCs w:val="20"/>
    </w:rPr>
  </w:style>
  <w:style w:type="paragraph" w:customStyle="1" w:styleId="text">
    <w:name w:val="text"/>
    <w:basedOn w:val="a0"/>
    <w:rsid w:val="00705F94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SchoolBookC" w:eastAsia="Calibri" w:hAnsi="SchoolBookC" w:cs="SchoolBookC"/>
      <w:sz w:val="22"/>
      <w:szCs w:val="22"/>
    </w:rPr>
  </w:style>
  <w:style w:type="paragraph" w:customStyle="1" w:styleId="c13">
    <w:name w:val="c13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color w:val="auto"/>
    </w:rPr>
  </w:style>
  <w:style w:type="paragraph" w:customStyle="1" w:styleId="112">
    <w:name w:val="Знак Знак1 Знак Знак Знак1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1f9">
    <w:name w:val="Знак Знак Знак Знак Знак1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CharCharCarCharCarCharCarCharCarCharCharCharCarCharCharChar1">
    <w:name w:val="Char Char Car Char Car Char Car Char Car Char Char Char Car Char Char Char1"/>
    <w:basedOn w:val="a0"/>
    <w:rsid w:val="00705F94"/>
    <w:pPr>
      <w:autoSpaceDE w:val="0"/>
      <w:autoSpaceDN w:val="0"/>
      <w:spacing w:after="160" w:line="240" w:lineRule="exact"/>
    </w:pPr>
    <w:rPr>
      <w:rFonts w:ascii="Arial" w:eastAsia="Calibri" w:hAnsi="Arial" w:cs="Arial"/>
      <w:color w:val="auto"/>
      <w:sz w:val="20"/>
      <w:szCs w:val="20"/>
      <w:lang w:val="en-US" w:eastAsia="en-US"/>
    </w:rPr>
  </w:style>
  <w:style w:type="paragraph" w:customStyle="1" w:styleId="3b">
    <w:name w:val="Знак Знак3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1fa">
    <w:name w:val="Знак Знак Знак1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1fb">
    <w:name w:val="Знак Знак Знак Знак1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2f4">
    <w:name w:val="Знак2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213">
    <w:name w:val="Знак Знак2 Знак1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paragraph" w:customStyle="1" w:styleId="1fc">
    <w:name w:val="Знак Знак Знак Знак Знак Знак Знак Знак Знак1"/>
    <w:basedOn w:val="a0"/>
    <w:rsid w:val="00705F94"/>
    <w:pPr>
      <w:spacing w:before="100" w:beforeAutospacing="1" w:after="100" w:afterAutospacing="1"/>
    </w:pPr>
    <w:rPr>
      <w:rFonts w:ascii="Times New Roman" w:eastAsia="Calibri" w:hAnsi="Times New Roman" w:cs="Times New Roman"/>
      <w:u w:color="000000"/>
      <w:lang w:val="en-US" w:eastAsia="en-US"/>
    </w:rPr>
  </w:style>
  <w:style w:type="paragraph" w:customStyle="1" w:styleId="dash0410043104370430044600200441043f04380441043a0430">
    <w:name w:val="dash0410_0431_0437_0430_0446_0020_0441_043f_0438_0441_043a_0430"/>
    <w:basedOn w:val="a0"/>
    <w:rsid w:val="00705F94"/>
    <w:pPr>
      <w:ind w:left="720" w:firstLine="700"/>
      <w:jc w:val="both"/>
    </w:pPr>
    <w:rPr>
      <w:rFonts w:ascii="Times New Roman" w:eastAsia="Calibri" w:hAnsi="Times New Roman" w:cs="Times New Roman"/>
      <w:color w:val="auto"/>
    </w:rPr>
  </w:style>
  <w:style w:type="paragraph" w:customStyle="1" w:styleId="dash041e005f0441005f043d005f043e005f0432005f043d005f043e005f0439005f0020005f0442005f0435005f043a005f0441005f0442005f00202">
    <w:name w:val="dash041e_005f0441_005f043d_005f043e_005f0432_005f043d_005f043e_005f0439_005f0020_005f0442_005f0435_005f043a_005f0441_005f0442_005f00202"/>
    <w:basedOn w:val="a0"/>
    <w:rsid w:val="00705F94"/>
    <w:pPr>
      <w:spacing w:after="120" w:line="480" w:lineRule="atLeast"/>
    </w:pPr>
    <w:rPr>
      <w:rFonts w:ascii="Times New Roman" w:eastAsia="Calibri" w:hAnsi="Times New Roman" w:cs="Times New Roman"/>
      <w:color w:val="auto"/>
    </w:rPr>
  </w:style>
  <w:style w:type="paragraph" w:customStyle="1" w:styleId="affff2">
    <w:name w:val="Основной"/>
    <w:basedOn w:val="a0"/>
    <w:rsid w:val="00705F94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eastAsia="Calibri" w:hAnsi="NewtonCSanPin" w:cs="NewtonCSanPin"/>
      <w:sz w:val="21"/>
      <w:szCs w:val="21"/>
    </w:rPr>
  </w:style>
  <w:style w:type="paragraph" w:customStyle="1" w:styleId="affff3">
    <w:name w:val="Название таблицы"/>
    <w:basedOn w:val="affff2"/>
    <w:rsid w:val="00705F94"/>
    <w:pPr>
      <w:spacing w:before="113"/>
      <w:ind w:firstLine="0"/>
      <w:jc w:val="center"/>
    </w:pPr>
    <w:rPr>
      <w:b/>
      <w:bCs/>
    </w:rPr>
  </w:style>
  <w:style w:type="paragraph" w:customStyle="1" w:styleId="affff4">
    <w:name w:val="Буллит"/>
    <w:basedOn w:val="affff2"/>
    <w:rsid w:val="00705F94"/>
    <w:pPr>
      <w:ind w:firstLine="244"/>
    </w:p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rsid w:val="00705F94"/>
    <w:pPr>
      <w:spacing w:after="120"/>
      <w:ind w:left="280"/>
    </w:pPr>
    <w:rPr>
      <w:rFonts w:ascii="Times New Roman" w:eastAsia="Times New Roman" w:hAnsi="Times New Roman" w:cs="Times New Roman"/>
      <w:color w:val="auto"/>
    </w:rPr>
  </w:style>
  <w:style w:type="paragraph" w:styleId="affff5">
    <w:name w:val="annotation subject"/>
    <w:basedOn w:val="aff9"/>
    <w:next w:val="aff9"/>
    <w:link w:val="affff6"/>
    <w:semiHidden/>
    <w:rsid w:val="00705F94"/>
    <w:pPr>
      <w:widowControl w:val="0"/>
      <w:spacing w:after="200" w:line="276" w:lineRule="auto"/>
    </w:pPr>
    <w:rPr>
      <w:rFonts w:ascii="Calibri" w:hAnsi="Calibri"/>
      <w:b/>
      <w:bCs/>
      <w:lang w:val="en-US"/>
    </w:rPr>
  </w:style>
  <w:style w:type="character" w:customStyle="1" w:styleId="affff6">
    <w:name w:val="Тема примечания Знак"/>
    <w:basedOn w:val="affa"/>
    <w:link w:val="affff5"/>
    <w:semiHidden/>
    <w:rsid w:val="00705F94"/>
    <w:rPr>
      <w:rFonts w:ascii="Calibri" w:eastAsia="Calibri" w:hAnsi="Calibri"/>
      <w:b/>
      <w:bCs/>
      <w:sz w:val="20"/>
      <w:szCs w:val="20"/>
      <w:lang w:val="en-US"/>
    </w:rPr>
  </w:style>
  <w:style w:type="paragraph" w:customStyle="1" w:styleId="1fd">
    <w:name w:val="Рецензия1"/>
    <w:hidden/>
    <w:semiHidden/>
    <w:rsid w:val="00705F94"/>
    <w:rPr>
      <w:rFonts w:ascii="Calibri" w:eastAsia="Calibri" w:hAnsi="Calibri"/>
      <w:sz w:val="22"/>
      <w:szCs w:val="22"/>
      <w:lang w:val="en-US" w:eastAsia="en-US"/>
    </w:rPr>
  </w:style>
  <w:style w:type="paragraph" w:customStyle="1" w:styleId="dash0412005f0435005f0440005f0445005f043d005f0438005f0439005f0020005f043a005f043e005f043b005f043e005f043d005f0442005f0438005f0442005f0443005f043b">
    <w:name w:val="dash0412_005f0435_005f0440_005f0445_005f043d_005f0438_005f0439_005f0020_005f043a_005f043e_005f043b_005f043e_005f043d_005f0442_005f0438_005f0442_005f0443_005f043b"/>
    <w:basedOn w:val="a0"/>
    <w:semiHidden/>
    <w:rsid w:val="00705F94"/>
    <w:rPr>
      <w:rFonts w:ascii="Times New Roman" w:eastAsia="Calibri" w:hAnsi="Times New Roman" w:cs="Times New Roman"/>
      <w:color w:val="auto"/>
      <w:sz w:val="20"/>
      <w:szCs w:val="20"/>
    </w:rPr>
  </w:style>
  <w:style w:type="paragraph" w:customStyle="1" w:styleId="dash041e005f0441005f043d005f043e005f0432005f043d005f043e005f0439005f0020005f0442005f0435005f043a005f0441005f0442005f0020005f0441005f0020005f043e005f0442005f0441005f0442005f0443005f043f005f043e005f043">
    <w:name w:val="dash041e_005f0441_005f043d_005f043e_005f0432_005f043d_005f043e_005f0439_005f0020_005f0442_005f0435_005f043a_005f0441_005f0442_005f0020_005f0441_005f0020_005f043e_005f0442_005f0441_005f0442_005f0443_005f043f_005f043e_005f043"/>
    <w:basedOn w:val="a0"/>
    <w:semiHidden/>
    <w:rsid w:val="00705F94"/>
    <w:pPr>
      <w:spacing w:after="120"/>
      <w:ind w:left="280"/>
    </w:pPr>
    <w:rPr>
      <w:rFonts w:ascii="Times New Roman" w:eastAsia="Calibri" w:hAnsi="Times New Roman" w:cs="Times New Roman"/>
      <w:color w:val="auto"/>
    </w:rPr>
  </w:style>
  <w:style w:type="character" w:customStyle="1" w:styleId="350">
    <w:name w:val="Основной текст (35)_"/>
    <w:link w:val="351"/>
    <w:locked/>
    <w:rsid w:val="00705F94"/>
    <w:rPr>
      <w:rFonts w:ascii="Arial" w:hAnsi="Arial"/>
      <w:spacing w:val="-10"/>
      <w:shd w:val="clear" w:color="auto" w:fill="FFFFFF"/>
    </w:rPr>
  </w:style>
  <w:style w:type="paragraph" w:customStyle="1" w:styleId="351">
    <w:name w:val="Основной текст (35)"/>
    <w:basedOn w:val="a0"/>
    <w:link w:val="350"/>
    <w:rsid w:val="00705F94"/>
    <w:pPr>
      <w:widowControl w:val="0"/>
      <w:shd w:val="clear" w:color="auto" w:fill="FFFFFF"/>
      <w:spacing w:line="322" w:lineRule="exact"/>
    </w:pPr>
    <w:rPr>
      <w:rFonts w:ascii="Arial" w:hAnsi="Arial" w:cs="Times New Roman"/>
      <w:color w:val="auto"/>
      <w:spacing w:val="-10"/>
      <w:shd w:val="clear" w:color="auto" w:fill="FFFFFF"/>
    </w:rPr>
  </w:style>
  <w:style w:type="character" w:customStyle="1" w:styleId="3c">
    <w:name w:val="Основной текст (3)_"/>
    <w:locked/>
    <w:rsid w:val="00705F94"/>
    <w:rPr>
      <w:sz w:val="26"/>
      <w:shd w:val="clear" w:color="auto" w:fill="FFFFFF"/>
    </w:rPr>
  </w:style>
  <w:style w:type="character" w:customStyle="1" w:styleId="46">
    <w:name w:val="Основной текст (4)_"/>
    <w:locked/>
    <w:rsid w:val="00705F94"/>
    <w:rPr>
      <w:b/>
      <w:sz w:val="26"/>
      <w:shd w:val="clear" w:color="auto" w:fill="FFFFFF"/>
    </w:rPr>
  </w:style>
  <w:style w:type="character" w:customStyle="1" w:styleId="53">
    <w:name w:val="Основной текст (5)_"/>
    <w:locked/>
    <w:rsid w:val="00705F94"/>
    <w:rPr>
      <w:i/>
      <w:shd w:val="clear" w:color="auto" w:fill="FFFFFF"/>
    </w:rPr>
  </w:style>
  <w:style w:type="character" w:customStyle="1" w:styleId="54">
    <w:name w:val="Заголовок №5_"/>
    <w:link w:val="55"/>
    <w:locked/>
    <w:rsid w:val="00705F94"/>
    <w:rPr>
      <w:b/>
      <w:sz w:val="21"/>
      <w:shd w:val="clear" w:color="auto" w:fill="FFFFFF"/>
    </w:rPr>
  </w:style>
  <w:style w:type="paragraph" w:customStyle="1" w:styleId="55">
    <w:name w:val="Заголовок №5"/>
    <w:basedOn w:val="a0"/>
    <w:link w:val="54"/>
    <w:rsid w:val="00705F94"/>
    <w:pPr>
      <w:widowControl w:val="0"/>
      <w:shd w:val="clear" w:color="auto" w:fill="FFFFFF"/>
      <w:spacing w:line="211" w:lineRule="exact"/>
      <w:jc w:val="both"/>
      <w:outlineLvl w:val="4"/>
    </w:pPr>
    <w:rPr>
      <w:rFonts w:cs="Times New Roman"/>
      <w:b/>
      <w:color w:val="auto"/>
      <w:sz w:val="21"/>
      <w:shd w:val="clear" w:color="auto" w:fill="FFFFFF"/>
    </w:rPr>
  </w:style>
  <w:style w:type="character" w:customStyle="1" w:styleId="63">
    <w:name w:val="Основной текст (6)_"/>
    <w:locked/>
    <w:rsid w:val="00705F94"/>
    <w:rPr>
      <w:b/>
      <w:sz w:val="21"/>
      <w:shd w:val="clear" w:color="auto" w:fill="FFFFFF"/>
    </w:rPr>
  </w:style>
  <w:style w:type="character" w:customStyle="1" w:styleId="74">
    <w:name w:val="Основной текст (7)_"/>
    <w:locked/>
    <w:rsid w:val="00705F94"/>
    <w:rPr>
      <w:sz w:val="17"/>
      <w:shd w:val="clear" w:color="auto" w:fill="FFFFFF"/>
    </w:rPr>
  </w:style>
  <w:style w:type="character" w:customStyle="1" w:styleId="Exact">
    <w:name w:val="Подпись к картинке Exact"/>
    <w:link w:val="affff7"/>
    <w:locked/>
    <w:rsid w:val="00705F94"/>
    <w:rPr>
      <w:sz w:val="21"/>
      <w:shd w:val="clear" w:color="auto" w:fill="FFFFFF"/>
    </w:rPr>
  </w:style>
  <w:style w:type="paragraph" w:customStyle="1" w:styleId="affff7">
    <w:name w:val="Подпись к картинке"/>
    <w:basedOn w:val="a0"/>
    <w:link w:val="Exact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z w:val="21"/>
      <w:shd w:val="clear" w:color="auto" w:fill="FFFFFF"/>
    </w:rPr>
  </w:style>
  <w:style w:type="character" w:customStyle="1" w:styleId="2Exact">
    <w:name w:val="Заголовок №2 Exact"/>
    <w:link w:val="2f5"/>
    <w:locked/>
    <w:rsid w:val="00705F94"/>
    <w:rPr>
      <w:b/>
      <w:sz w:val="26"/>
      <w:shd w:val="clear" w:color="auto" w:fill="FFFFFF"/>
    </w:rPr>
  </w:style>
  <w:style w:type="paragraph" w:customStyle="1" w:styleId="2f5">
    <w:name w:val="Заголовок №2"/>
    <w:basedOn w:val="a0"/>
    <w:link w:val="2Exact"/>
    <w:rsid w:val="00705F94"/>
    <w:pPr>
      <w:widowControl w:val="0"/>
      <w:shd w:val="clear" w:color="auto" w:fill="FFFFFF"/>
      <w:spacing w:line="240" w:lineRule="atLeast"/>
      <w:outlineLvl w:val="1"/>
    </w:pPr>
    <w:rPr>
      <w:rFonts w:cs="Times New Roman"/>
      <w:b/>
      <w:color w:val="auto"/>
      <w:sz w:val="26"/>
      <w:shd w:val="clear" w:color="auto" w:fill="FFFFFF"/>
    </w:rPr>
  </w:style>
  <w:style w:type="character" w:customStyle="1" w:styleId="8Exact">
    <w:name w:val="Основной текст (8) Exact"/>
    <w:locked/>
    <w:rsid w:val="00705F94"/>
    <w:rPr>
      <w:sz w:val="17"/>
      <w:shd w:val="clear" w:color="auto" w:fill="FFFFFF"/>
    </w:rPr>
  </w:style>
  <w:style w:type="character" w:customStyle="1" w:styleId="102">
    <w:name w:val="Основной текст (10)_"/>
    <w:locked/>
    <w:rsid w:val="00705F94"/>
    <w:rPr>
      <w:b/>
      <w:i/>
      <w:sz w:val="21"/>
      <w:shd w:val="clear" w:color="auto" w:fill="FFFFFF"/>
    </w:rPr>
  </w:style>
  <w:style w:type="character" w:customStyle="1" w:styleId="94">
    <w:name w:val="Основной текст (9)_"/>
    <w:locked/>
    <w:rsid w:val="00705F94"/>
    <w:rPr>
      <w:i/>
      <w:sz w:val="21"/>
      <w:shd w:val="clear" w:color="auto" w:fill="FFFFFF"/>
    </w:rPr>
  </w:style>
  <w:style w:type="character" w:customStyle="1" w:styleId="113">
    <w:name w:val="Основной текст (11)_"/>
    <w:locked/>
    <w:rsid w:val="00705F94"/>
    <w:rPr>
      <w:rFonts w:ascii="Microsoft Sans Serif" w:hAnsi="Microsoft Sans Serif"/>
      <w:i/>
      <w:sz w:val="16"/>
      <w:shd w:val="clear" w:color="auto" w:fill="FFFFFF"/>
    </w:rPr>
  </w:style>
  <w:style w:type="character" w:customStyle="1" w:styleId="3Exact">
    <w:name w:val="Заголовок №3 Exact"/>
    <w:link w:val="3d"/>
    <w:locked/>
    <w:rsid w:val="00705F94"/>
    <w:rPr>
      <w:sz w:val="21"/>
      <w:shd w:val="clear" w:color="auto" w:fill="FFFFFF"/>
      <w:lang w:val="en-US" w:eastAsia="x-none"/>
    </w:rPr>
  </w:style>
  <w:style w:type="paragraph" w:customStyle="1" w:styleId="3d">
    <w:name w:val="Заголовок №3"/>
    <w:basedOn w:val="a0"/>
    <w:link w:val="3Exact"/>
    <w:rsid w:val="00705F94"/>
    <w:pPr>
      <w:widowControl w:val="0"/>
      <w:shd w:val="clear" w:color="auto" w:fill="FFFFFF"/>
      <w:spacing w:line="240" w:lineRule="atLeast"/>
      <w:outlineLvl w:val="2"/>
    </w:pPr>
    <w:rPr>
      <w:rFonts w:cs="Times New Roman"/>
      <w:color w:val="auto"/>
      <w:sz w:val="21"/>
      <w:shd w:val="clear" w:color="auto" w:fill="FFFFFF"/>
      <w:lang w:val="en-US" w:eastAsia="x-none"/>
    </w:rPr>
  </w:style>
  <w:style w:type="character" w:customStyle="1" w:styleId="2Exact0">
    <w:name w:val="Подпись к картинке (2) Exact"/>
    <w:link w:val="2f6"/>
    <w:locked/>
    <w:rsid w:val="00705F94"/>
    <w:rPr>
      <w:shd w:val="clear" w:color="auto" w:fill="FFFFFF"/>
    </w:rPr>
  </w:style>
  <w:style w:type="paragraph" w:customStyle="1" w:styleId="2f6">
    <w:name w:val="Подпись к картинке (2)"/>
    <w:basedOn w:val="a0"/>
    <w:link w:val="2Exact0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hd w:val="clear" w:color="auto" w:fill="FFFFFF"/>
    </w:rPr>
  </w:style>
  <w:style w:type="character" w:customStyle="1" w:styleId="3Exact0">
    <w:name w:val="Подпись к картинке (3) Exact"/>
    <w:link w:val="3e"/>
    <w:locked/>
    <w:rsid w:val="00705F94"/>
    <w:rPr>
      <w:sz w:val="21"/>
      <w:shd w:val="clear" w:color="auto" w:fill="FFFFFF"/>
    </w:rPr>
  </w:style>
  <w:style w:type="paragraph" w:customStyle="1" w:styleId="3e">
    <w:name w:val="Подпись к картинке (3)"/>
    <w:basedOn w:val="a0"/>
    <w:link w:val="3Exact0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z w:val="21"/>
      <w:shd w:val="clear" w:color="auto" w:fill="FFFFFF"/>
    </w:rPr>
  </w:style>
  <w:style w:type="character" w:customStyle="1" w:styleId="4Exact">
    <w:name w:val="Подпись к картинке (4) Exact"/>
    <w:link w:val="47"/>
    <w:locked/>
    <w:rsid w:val="00705F94"/>
    <w:rPr>
      <w:i/>
      <w:sz w:val="21"/>
      <w:shd w:val="clear" w:color="auto" w:fill="FFFFFF"/>
      <w:lang w:val="en-US" w:eastAsia="x-none"/>
    </w:rPr>
  </w:style>
  <w:style w:type="paragraph" w:customStyle="1" w:styleId="47">
    <w:name w:val="Подпись к картинке (4)"/>
    <w:basedOn w:val="a0"/>
    <w:link w:val="4Exact"/>
    <w:rsid w:val="00705F94"/>
    <w:pPr>
      <w:widowControl w:val="0"/>
      <w:shd w:val="clear" w:color="auto" w:fill="FFFFFF"/>
      <w:spacing w:line="240" w:lineRule="atLeast"/>
    </w:pPr>
    <w:rPr>
      <w:rFonts w:cs="Times New Roman"/>
      <w:i/>
      <w:color w:val="auto"/>
      <w:sz w:val="21"/>
      <w:shd w:val="clear" w:color="auto" w:fill="FFFFFF"/>
      <w:lang w:val="en-US" w:eastAsia="x-none"/>
    </w:rPr>
  </w:style>
  <w:style w:type="character" w:customStyle="1" w:styleId="48">
    <w:name w:val="Заголовок №4_"/>
    <w:link w:val="49"/>
    <w:locked/>
    <w:rsid w:val="00705F94"/>
    <w:rPr>
      <w:b/>
      <w:sz w:val="26"/>
      <w:shd w:val="clear" w:color="auto" w:fill="FFFFFF"/>
    </w:rPr>
  </w:style>
  <w:style w:type="paragraph" w:customStyle="1" w:styleId="49">
    <w:name w:val="Заголовок №4"/>
    <w:basedOn w:val="a0"/>
    <w:link w:val="48"/>
    <w:rsid w:val="00705F94"/>
    <w:pPr>
      <w:widowControl w:val="0"/>
      <w:shd w:val="clear" w:color="auto" w:fill="FFFFFF"/>
      <w:spacing w:before="300" w:after="180" w:line="240" w:lineRule="atLeast"/>
      <w:jc w:val="both"/>
      <w:outlineLvl w:val="3"/>
    </w:pPr>
    <w:rPr>
      <w:rFonts w:cs="Times New Roman"/>
      <w:b/>
      <w:color w:val="auto"/>
      <w:sz w:val="26"/>
      <w:shd w:val="clear" w:color="auto" w:fill="FFFFFF"/>
    </w:rPr>
  </w:style>
  <w:style w:type="paragraph" w:customStyle="1" w:styleId="142">
    <w:name w:val="Основной текст (14)"/>
    <w:basedOn w:val="a0"/>
    <w:rsid w:val="00705F94"/>
    <w:pPr>
      <w:widowControl w:val="0"/>
      <w:shd w:val="clear" w:color="auto" w:fill="FFFFFF"/>
      <w:spacing w:before="120" w:line="168" w:lineRule="exact"/>
      <w:ind w:firstLine="320"/>
      <w:jc w:val="both"/>
    </w:pPr>
    <w:rPr>
      <w:rFonts w:ascii="Times New Roman" w:eastAsia="Calibri" w:hAnsi="Times New Roman" w:cs="Times New Roman"/>
      <w:b/>
      <w:bCs/>
      <w:color w:val="auto"/>
      <w:sz w:val="17"/>
      <w:szCs w:val="17"/>
      <w:lang w:eastAsia="en-US"/>
    </w:rPr>
  </w:style>
  <w:style w:type="character" w:customStyle="1" w:styleId="16Exact">
    <w:name w:val="Основной текст (16) Exact"/>
    <w:link w:val="161"/>
    <w:locked/>
    <w:rsid w:val="00705F94"/>
    <w:rPr>
      <w:b/>
      <w:sz w:val="19"/>
      <w:shd w:val="clear" w:color="auto" w:fill="FFFFFF"/>
    </w:rPr>
  </w:style>
  <w:style w:type="paragraph" w:customStyle="1" w:styleId="161">
    <w:name w:val="Основной текст (16)"/>
    <w:basedOn w:val="a0"/>
    <w:link w:val="16Exact"/>
    <w:rsid w:val="00705F94"/>
    <w:pPr>
      <w:widowControl w:val="0"/>
      <w:shd w:val="clear" w:color="auto" w:fill="FFFFFF"/>
      <w:spacing w:before="240" w:after="240" w:line="240" w:lineRule="atLeast"/>
    </w:pPr>
    <w:rPr>
      <w:rFonts w:cs="Times New Roman"/>
      <w:b/>
      <w:color w:val="auto"/>
      <w:sz w:val="19"/>
      <w:shd w:val="clear" w:color="auto" w:fill="FFFFFF"/>
    </w:rPr>
  </w:style>
  <w:style w:type="character" w:customStyle="1" w:styleId="3Exact1">
    <w:name w:val="Номер заголовка №3 Exact"/>
    <w:link w:val="3f"/>
    <w:locked/>
    <w:rsid w:val="00705F94"/>
    <w:rPr>
      <w:rFonts w:ascii="Impact" w:hAnsi="Impact"/>
      <w:sz w:val="19"/>
      <w:shd w:val="clear" w:color="auto" w:fill="FFFFFF"/>
    </w:rPr>
  </w:style>
  <w:style w:type="paragraph" w:customStyle="1" w:styleId="3f">
    <w:name w:val="Номер заголовка №3"/>
    <w:basedOn w:val="a0"/>
    <w:link w:val="3Exact1"/>
    <w:rsid w:val="00705F94"/>
    <w:pPr>
      <w:widowControl w:val="0"/>
      <w:shd w:val="clear" w:color="auto" w:fill="FFFFFF"/>
      <w:spacing w:line="240" w:lineRule="atLeast"/>
    </w:pPr>
    <w:rPr>
      <w:rFonts w:ascii="Impact" w:hAnsi="Impact" w:cs="Times New Roman"/>
      <w:color w:val="auto"/>
      <w:sz w:val="19"/>
      <w:shd w:val="clear" w:color="auto" w:fill="FFFFFF"/>
    </w:rPr>
  </w:style>
  <w:style w:type="character" w:customStyle="1" w:styleId="32Exact">
    <w:name w:val="Номер заголовка №3 (2) Exact"/>
    <w:link w:val="320"/>
    <w:locked/>
    <w:rsid w:val="00705F94"/>
    <w:rPr>
      <w:sz w:val="21"/>
      <w:shd w:val="clear" w:color="auto" w:fill="FFFFFF"/>
    </w:rPr>
  </w:style>
  <w:style w:type="paragraph" w:customStyle="1" w:styleId="320">
    <w:name w:val="Номер заголовка №3 (2)"/>
    <w:basedOn w:val="a0"/>
    <w:link w:val="32Exact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z w:val="21"/>
      <w:shd w:val="clear" w:color="auto" w:fill="FFFFFF"/>
    </w:rPr>
  </w:style>
  <w:style w:type="character" w:customStyle="1" w:styleId="33Exact">
    <w:name w:val="Номер заголовка №3 (3) Exact"/>
    <w:link w:val="330"/>
    <w:locked/>
    <w:rsid w:val="00705F94"/>
    <w:rPr>
      <w:sz w:val="26"/>
      <w:shd w:val="clear" w:color="auto" w:fill="FFFFFF"/>
    </w:rPr>
  </w:style>
  <w:style w:type="paragraph" w:customStyle="1" w:styleId="330">
    <w:name w:val="Номер заголовка №3 (3)"/>
    <w:basedOn w:val="a0"/>
    <w:link w:val="33Exact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z w:val="26"/>
      <w:shd w:val="clear" w:color="auto" w:fill="FFFFFF"/>
    </w:rPr>
  </w:style>
  <w:style w:type="character" w:customStyle="1" w:styleId="17Exact">
    <w:name w:val="Основной текст (17) Exact"/>
    <w:link w:val="170"/>
    <w:locked/>
    <w:rsid w:val="00705F94"/>
    <w:rPr>
      <w:rFonts w:ascii="Candara" w:hAnsi="Candara"/>
      <w:shd w:val="clear" w:color="auto" w:fill="FFFFFF"/>
    </w:rPr>
  </w:style>
  <w:style w:type="paragraph" w:customStyle="1" w:styleId="170">
    <w:name w:val="Основной текст (17)"/>
    <w:basedOn w:val="a0"/>
    <w:link w:val="17Exact"/>
    <w:rsid w:val="00705F94"/>
    <w:pPr>
      <w:widowControl w:val="0"/>
      <w:shd w:val="clear" w:color="auto" w:fill="FFFFFF"/>
      <w:spacing w:line="240" w:lineRule="atLeast"/>
    </w:pPr>
    <w:rPr>
      <w:rFonts w:ascii="Candara" w:hAnsi="Candara" w:cs="Times New Roman"/>
      <w:color w:val="auto"/>
      <w:shd w:val="clear" w:color="auto" w:fill="FFFFFF"/>
    </w:rPr>
  </w:style>
  <w:style w:type="character" w:customStyle="1" w:styleId="18Exact">
    <w:name w:val="Основной текст (18) Exact"/>
    <w:link w:val="180"/>
    <w:locked/>
    <w:rsid w:val="00705F94"/>
    <w:rPr>
      <w:rFonts w:ascii="Microsoft Sans Serif" w:hAnsi="Microsoft Sans Serif"/>
      <w:sz w:val="16"/>
      <w:shd w:val="clear" w:color="auto" w:fill="FFFFFF"/>
    </w:rPr>
  </w:style>
  <w:style w:type="paragraph" w:customStyle="1" w:styleId="180">
    <w:name w:val="Основной текст (18)"/>
    <w:basedOn w:val="a0"/>
    <w:link w:val="18Exact"/>
    <w:rsid w:val="00705F94"/>
    <w:pPr>
      <w:widowControl w:val="0"/>
      <w:shd w:val="clear" w:color="auto" w:fill="FFFFFF"/>
      <w:spacing w:line="240" w:lineRule="atLeast"/>
    </w:pPr>
    <w:rPr>
      <w:rFonts w:ascii="Microsoft Sans Serif" w:hAnsi="Microsoft Sans Serif" w:cs="Times New Roman"/>
      <w:color w:val="auto"/>
      <w:sz w:val="16"/>
      <w:shd w:val="clear" w:color="auto" w:fill="FFFFFF"/>
    </w:rPr>
  </w:style>
  <w:style w:type="character" w:customStyle="1" w:styleId="3f0">
    <w:name w:val="Подпись к таблице (3)_"/>
    <w:link w:val="3f1"/>
    <w:locked/>
    <w:rsid w:val="00705F94"/>
    <w:rPr>
      <w:i/>
      <w:shd w:val="clear" w:color="auto" w:fill="FFFFFF"/>
    </w:rPr>
  </w:style>
  <w:style w:type="paragraph" w:customStyle="1" w:styleId="3f1">
    <w:name w:val="Подпись к таблице (3)"/>
    <w:basedOn w:val="a0"/>
    <w:link w:val="3f0"/>
    <w:rsid w:val="00705F94"/>
    <w:pPr>
      <w:widowControl w:val="0"/>
      <w:shd w:val="clear" w:color="auto" w:fill="FFFFFF"/>
      <w:spacing w:line="240" w:lineRule="atLeast"/>
    </w:pPr>
    <w:rPr>
      <w:rFonts w:cs="Times New Roman"/>
      <w:i/>
      <w:color w:val="auto"/>
      <w:shd w:val="clear" w:color="auto" w:fill="FFFFFF"/>
    </w:rPr>
  </w:style>
  <w:style w:type="character" w:customStyle="1" w:styleId="2f7">
    <w:name w:val="Сноска (2)_"/>
    <w:link w:val="2f8"/>
    <w:locked/>
    <w:rsid w:val="00705F94"/>
    <w:rPr>
      <w:shd w:val="clear" w:color="auto" w:fill="FFFFFF"/>
    </w:rPr>
  </w:style>
  <w:style w:type="paragraph" w:customStyle="1" w:styleId="2f8">
    <w:name w:val="Сноска (2)"/>
    <w:basedOn w:val="a0"/>
    <w:link w:val="2f7"/>
    <w:rsid w:val="00705F94"/>
    <w:pPr>
      <w:widowControl w:val="0"/>
      <w:shd w:val="clear" w:color="auto" w:fill="FFFFFF"/>
      <w:spacing w:line="211" w:lineRule="exact"/>
      <w:ind w:hanging="180"/>
    </w:pPr>
    <w:rPr>
      <w:rFonts w:cs="Times New Roman"/>
      <w:color w:val="auto"/>
      <w:shd w:val="clear" w:color="auto" w:fill="FFFFFF"/>
    </w:rPr>
  </w:style>
  <w:style w:type="character" w:customStyle="1" w:styleId="affff8">
    <w:name w:val="Подпись к таблице_"/>
    <w:locked/>
    <w:rsid w:val="00705F94"/>
    <w:rPr>
      <w:sz w:val="17"/>
      <w:shd w:val="clear" w:color="auto" w:fill="FFFFFF"/>
    </w:rPr>
  </w:style>
  <w:style w:type="character" w:customStyle="1" w:styleId="190">
    <w:name w:val="Основной текст (19)_"/>
    <w:link w:val="191"/>
    <w:locked/>
    <w:rsid w:val="00705F94"/>
    <w:rPr>
      <w:sz w:val="21"/>
      <w:shd w:val="clear" w:color="auto" w:fill="FFFFFF"/>
    </w:rPr>
  </w:style>
  <w:style w:type="paragraph" w:customStyle="1" w:styleId="191">
    <w:name w:val="Основной текст (19)"/>
    <w:basedOn w:val="a0"/>
    <w:link w:val="190"/>
    <w:rsid w:val="00705F94"/>
    <w:pPr>
      <w:widowControl w:val="0"/>
      <w:shd w:val="clear" w:color="auto" w:fill="FFFFFF"/>
      <w:spacing w:after="180" w:line="240" w:lineRule="atLeast"/>
      <w:ind w:firstLine="340"/>
      <w:jc w:val="both"/>
    </w:pPr>
    <w:rPr>
      <w:rFonts w:cs="Times New Roman"/>
      <w:color w:val="auto"/>
      <w:sz w:val="21"/>
      <w:shd w:val="clear" w:color="auto" w:fill="FFFFFF"/>
    </w:rPr>
  </w:style>
  <w:style w:type="character" w:customStyle="1" w:styleId="1Exact">
    <w:name w:val="Заголовок №1 Exact"/>
    <w:locked/>
    <w:rsid w:val="00705F94"/>
    <w:rPr>
      <w:rFonts w:ascii="Franklin Gothic Heavy" w:hAnsi="Franklin Gothic Heavy"/>
      <w:i/>
      <w:sz w:val="28"/>
      <w:shd w:val="clear" w:color="auto" w:fill="FFFFFF"/>
    </w:rPr>
  </w:style>
  <w:style w:type="character" w:customStyle="1" w:styleId="2Exact1">
    <w:name w:val="Номер заголовка №2 Exact"/>
    <w:link w:val="2f9"/>
    <w:locked/>
    <w:rsid w:val="00705F94"/>
    <w:rPr>
      <w:shd w:val="clear" w:color="auto" w:fill="FFFFFF"/>
    </w:rPr>
  </w:style>
  <w:style w:type="paragraph" w:customStyle="1" w:styleId="2f9">
    <w:name w:val="Номер заголовка №2"/>
    <w:basedOn w:val="a0"/>
    <w:link w:val="2Exact1"/>
    <w:rsid w:val="00705F94"/>
    <w:pPr>
      <w:widowControl w:val="0"/>
      <w:shd w:val="clear" w:color="auto" w:fill="FFFFFF"/>
      <w:spacing w:before="120" w:line="240" w:lineRule="atLeast"/>
    </w:pPr>
    <w:rPr>
      <w:rFonts w:cs="Times New Roman"/>
      <w:color w:val="auto"/>
      <w:shd w:val="clear" w:color="auto" w:fill="FFFFFF"/>
    </w:rPr>
  </w:style>
  <w:style w:type="character" w:customStyle="1" w:styleId="22Exact">
    <w:name w:val="Заголовок №2 (2) Exact"/>
    <w:link w:val="220"/>
    <w:locked/>
    <w:rsid w:val="00705F94"/>
    <w:rPr>
      <w:rFonts w:ascii="Impact" w:hAnsi="Impact"/>
      <w:sz w:val="21"/>
      <w:shd w:val="clear" w:color="auto" w:fill="FFFFFF"/>
    </w:rPr>
  </w:style>
  <w:style w:type="paragraph" w:customStyle="1" w:styleId="220">
    <w:name w:val="Заголовок №2 (2)"/>
    <w:basedOn w:val="a0"/>
    <w:link w:val="22Exact"/>
    <w:rsid w:val="00705F94"/>
    <w:pPr>
      <w:widowControl w:val="0"/>
      <w:shd w:val="clear" w:color="auto" w:fill="FFFFFF"/>
      <w:spacing w:line="754" w:lineRule="exact"/>
      <w:outlineLvl w:val="1"/>
    </w:pPr>
    <w:rPr>
      <w:rFonts w:ascii="Impact" w:hAnsi="Impact" w:cs="Times New Roman"/>
      <w:color w:val="auto"/>
      <w:sz w:val="21"/>
      <w:shd w:val="clear" w:color="auto" w:fill="FFFFFF"/>
    </w:rPr>
  </w:style>
  <w:style w:type="character" w:customStyle="1" w:styleId="23Exact">
    <w:name w:val="Заголовок №2 (3) Exact"/>
    <w:link w:val="230"/>
    <w:locked/>
    <w:rsid w:val="00705F94"/>
    <w:rPr>
      <w:sz w:val="21"/>
      <w:shd w:val="clear" w:color="auto" w:fill="FFFFFF"/>
    </w:rPr>
  </w:style>
  <w:style w:type="paragraph" w:customStyle="1" w:styleId="230">
    <w:name w:val="Заголовок №2 (3)"/>
    <w:basedOn w:val="a0"/>
    <w:link w:val="23Exact"/>
    <w:rsid w:val="00705F94"/>
    <w:pPr>
      <w:widowControl w:val="0"/>
      <w:shd w:val="clear" w:color="auto" w:fill="FFFFFF"/>
      <w:spacing w:line="240" w:lineRule="atLeast"/>
      <w:outlineLvl w:val="1"/>
    </w:pPr>
    <w:rPr>
      <w:rFonts w:cs="Times New Roman"/>
      <w:color w:val="auto"/>
      <w:sz w:val="21"/>
      <w:shd w:val="clear" w:color="auto" w:fill="FFFFFF"/>
    </w:rPr>
  </w:style>
  <w:style w:type="character" w:customStyle="1" w:styleId="22Exact0">
    <w:name w:val="Номер заголовка №2 (2) Exact"/>
    <w:link w:val="221"/>
    <w:locked/>
    <w:rsid w:val="00705F94"/>
    <w:rPr>
      <w:b/>
      <w:sz w:val="26"/>
      <w:shd w:val="clear" w:color="auto" w:fill="FFFFFF"/>
    </w:rPr>
  </w:style>
  <w:style w:type="paragraph" w:customStyle="1" w:styleId="221">
    <w:name w:val="Номер заголовка №2 (2)"/>
    <w:basedOn w:val="a0"/>
    <w:link w:val="22Exact0"/>
    <w:rsid w:val="00705F94"/>
    <w:pPr>
      <w:widowControl w:val="0"/>
      <w:shd w:val="clear" w:color="auto" w:fill="FFFFFF"/>
      <w:spacing w:line="240" w:lineRule="atLeast"/>
    </w:pPr>
    <w:rPr>
      <w:rFonts w:cs="Times New Roman"/>
      <w:b/>
      <w:color w:val="auto"/>
      <w:sz w:val="26"/>
      <w:shd w:val="clear" w:color="auto" w:fill="FFFFFF"/>
    </w:rPr>
  </w:style>
  <w:style w:type="character" w:customStyle="1" w:styleId="5Exact">
    <w:name w:val="Подпись к картинке (5) Exact"/>
    <w:link w:val="56"/>
    <w:locked/>
    <w:rsid w:val="00705F94"/>
    <w:rPr>
      <w:rFonts w:ascii="Impact" w:hAnsi="Impact"/>
      <w:sz w:val="21"/>
      <w:shd w:val="clear" w:color="auto" w:fill="FFFFFF"/>
    </w:rPr>
  </w:style>
  <w:style w:type="paragraph" w:customStyle="1" w:styleId="56">
    <w:name w:val="Подпись к картинке (5)"/>
    <w:basedOn w:val="a0"/>
    <w:link w:val="5Exact"/>
    <w:rsid w:val="00705F94"/>
    <w:pPr>
      <w:widowControl w:val="0"/>
      <w:shd w:val="clear" w:color="auto" w:fill="FFFFFF"/>
      <w:spacing w:line="240" w:lineRule="atLeast"/>
    </w:pPr>
    <w:rPr>
      <w:rFonts w:ascii="Impact" w:hAnsi="Impact" w:cs="Times New Roman"/>
      <w:color w:val="auto"/>
      <w:sz w:val="21"/>
      <w:shd w:val="clear" w:color="auto" w:fill="FFFFFF"/>
    </w:rPr>
  </w:style>
  <w:style w:type="character" w:customStyle="1" w:styleId="6Exact">
    <w:name w:val="Подпись к картинке (6) Exact"/>
    <w:link w:val="64"/>
    <w:locked/>
    <w:rsid w:val="00705F94"/>
    <w:rPr>
      <w:b/>
      <w:sz w:val="26"/>
      <w:shd w:val="clear" w:color="auto" w:fill="FFFFFF"/>
    </w:rPr>
  </w:style>
  <w:style w:type="paragraph" w:customStyle="1" w:styleId="64">
    <w:name w:val="Подпись к картинке (6)"/>
    <w:basedOn w:val="a0"/>
    <w:link w:val="6Exact"/>
    <w:rsid w:val="00705F94"/>
    <w:pPr>
      <w:widowControl w:val="0"/>
      <w:shd w:val="clear" w:color="auto" w:fill="FFFFFF"/>
      <w:spacing w:line="240" w:lineRule="atLeast"/>
    </w:pPr>
    <w:rPr>
      <w:rFonts w:cs="Times New Roman"/>
      <w:b/>
      <w:color w:val="auto"/>
      <w:sz w:val="26"/>
      <w:shd w:val="clear" w:color="auto" w:fill="FFFFFF"/>
    </w:rPr>
  </w:style>
  <w:style w:type="character" w:customStyle="1" w:styleId="2fa">
    <w:name w:val="Подпись к таблице (2)_"/>
    <w:link w:val="2fb"/>
    <w:locked/>
    <w:rsid w:val="00705F94"/>
    <w:rPr>
      <w:sz w:val="21"/>
      <w:shd w:val="clear" w:color="auto" w:fill="FFFFFF"/>
    </w:rPr>
  </w:style>
  <w:style w:type="paragraph" w:customStyle="1" w:styleId="2fb">
    <w:name w:val="Подпись к таблице (2)"/>
    <w:basedOn w:val="a0"/>
    <w:link w:val="2fa"/>
    <w:rsid w:val="00705F94"/>
    <w:pPr>
      <w:widowControl w:val="0"/>
      <w:shd w:val="clear" w:color="auto" w:fill="FFFFFF"/>
      <w:spacing w:line="240" w:lineRule="atLeast"/>
      <w:jc w:val="right"/>
    </w:pPr>
    <w:rPr>
      <w:rFonts w:cs="Times New Roman"/>
      <w:color w:val="auto"/>
      <w:sz w:val="21"/>
      <w:shd w:val="clear" w:color="auto" w:fill="FFFFFF"/>
    </w:rPr>
  </w:style>
  <w:style w:type="character" w:customStyle="1" w:styleId="20Exact">
    <w:name w:val="Основной текст (20) Exact"/>
    <w:link w:val="200"/>
    <w:locked/>
    <w:rsid w:val="00705F94"/>
    <w:rPr>
      <w:sz w:val="17"/>
      <w:shd w:val="clear" w:color="auto" w:fill="FFFFFF"/>
    </w:rPr>
  </w:style>
  <w:style w:type="paragraph" w:customStyle="1" w:styleId="200">
    <w:name w:val="Основной текст (20)"/>
    <w:basedOn w:val="a0"/>
    <w:link w:val="20Exact"/>
    <w:rsid w:val="00705F94"/>
    <w:pPr>
      <w:widowControl w:val="0"/>
      <w:shd w:val="clear" w:color="auto" w:fill="FFFFFF"/>
      <w:spacing w:line="240" w:lineRule="atLeast"/>
    </w:pPr>
    <w:rPr>
      <w:rFonts w:cs="Times New Roman"/>
      <w:color w:val="auto"/>
      <w:sz w:val="17"/>
      <w:shd w:val="clear" w:color="auto" w:fill="FFFFFF"/>
    </w:rPr>
  </w:style>
  <w:style w:type="character" w:customStyle="1" w:styleId="21Exact">
    <w:name w:val="Основной текст (21) Exact"/>
    <w:link w:val="214"/>
    <w:locked/>
    <w:rsid w:val="00705F94"/>
    <w:rPr>
      <w:rFonts w:ascii="Trebuchet MS" w:hAnsi="Trebuchet MS"/>
      <w:i/>
      <w:sz w:val="15"/>
      <w:shd w:val="clear" w:color="auto" w:fill="FFFFFF"/>
    </w:rPr>
  </w:style>
  <w:style w:type="paragraph" w:customStyle="1" w:styleId="214">
    <w:name w:val="Основной текст (21)"/>
    <w:basedOn w:val="a0"/>
    <w:link w:val="21Exact"/>
    <w:rsid w:val="00705F94"/>
    <w:pPr>
      <w:widowControl w:val="0"/>
      <w:shd w:val="clear" w:color="auto" w:fill="FFFFFF"/>
      <w:spacing w:after="60" w:line="240" w:lineRule="atLeast"/>
    </w:pPr>
    <w:rPr>
      <w:rFonts w:ascii="Trebuchet MS" w:hAnsi="Trebuchet MS" w:cs="Times New Roman"/>
      <w:i/>
      <w:color w:val="auto"/>
      <w:sz w:val="15"/>
      <w:shd w:val="clear" w:color="auto" w:fill="FFFFFF"/>
    </w:rPr>
  </w:style>
  <w:style w:type="character" w:customStyle="1" w:styleId="affff9">
    <w:name w:val="Колонтитул_"/>
    <w:link w:val="affffa"/>
    <w:locked/>
    <w:rsid w:val="00705F94"/>
    <w:rPr>
      <w:i/>
      <w:sz w:val="18"/>
      <w:shd w:val="clear" w:color="auto" w:fill="FFFFFF"/>
    </w:rPr>
  </w:style>
  <w:style w:type="paragraph" w:customStyle="1" w:styleId="affffa">
    <w:name w:val="Колонтитул"/>
    <w:basedOn w:val="a0"/>
    <w:link w:val="affff9"/>
    <w:rsid w:val="00705F94"/>
    <w:pPr>
      <w:widowControl w:val="0"/>
      <w:shd w:val="clear" w:color="auto" w:fill="FFFFFF"/>
      <w:spacing w:line="240" w:lineRule="atLeast"/>
    </w:pPr>
    <w:rPr>
      <w:rFonts w:cs="Times New Roman"/>
      <w:i/>
      <w:color w:val="auto"/>
      <w:sz w:val="18"/>
      <w:shd w:val="clear" w:color="auto" w:fill="FFFFFF"/>
    </w:rPr>
  </w:style>
  <w:style w:type="character" w:customStyle="1" w:styleId="122">
    <w:name w:val="Заголовок №1 (2)_"/>
    <w:locked/>
    <w:rsid w:val="00705F94"/>
    <w:rPr>
      <w:b/>
      <w:sz w:val="26"/>
      <w:shd w:val="clear" w:color="auto" w:fill="FFFFFF"/>
    </w:rPr>
  </w:style>
  <w:style w:type="character" w:customStyle="1" w:styleId="65">
    <w:name w:val="Заголовок №6_"/>
    <w:link w:val="66"/>
    <w:locked/>
    <w:rsid w:val="00705F94"/>
    <w:rPr>
      <w:b/>
      <w:i/>
      <w:shd w:val="clear" w:color="auto" w:fill="FFFFFF"/>
    </w:rPr>
  </w:style>
  <w:style w:type="paragraph" w:customStyle="1" w:styleId="66">
    <w:name w:val="Заголовок №6"/>
    <w:basedOn w:val="a0"/>
    <w:link w:val="65"/>
    <w:rsid w:val="00705F94"/>
    <w:pPr>
      <w:widowControl w:val="0"/>
      <w:shd w:val="clear" w:color="auto" w:fill="FFFFFF"/>
      <w:spacing w:line="211" w:lineRule="exact"/>
      <w:jc w:val="both"/>
      <w:outlineLvl w:val="5"/>
    </w:pPr>
    <w:rPr>
      <w:rFonts w:cs="Times New Roman"/>
      <w:b/>
      <w:i/>
      <w:color w:val="auto"/>
      <w:shd w:val="clear" w:color="auto" w:fill="FFFFFF"/>
    </w:rPr>
  </w:style>
  <w:style w:type="character" w:customStyle="1" w:styleId="250">
    <w:name w:val="Основной текст (25)_"/>
    <w:link w:val="251"/>
    <w:locked/>
    <w:rsid w:val="00705F94"/>
    <w:rPr>
      <w:b/>
      <w:shd w:val="clear" w:color="auto" w:fill="FFFFFF"/>
    </w:rPr>
  </w:style>
  <w:style w:type="paragraph" w:customStyle="1" w:styleId="251">
    <w:name w:val="Основной текст (25)"/>
    <w:basedOn w:val="a0"/>
    <w:link w:val="250"/>
    <w:rsid w:val="00705F94"/>
    <w:pPr>
      <w:widowControl w:val="0"/>
      <w:shd w:val="clear" w:color="auto" w:fill="FFFFFF"/>
      <w:spacing w:before="240" w:line="211" w:lineRule="exact"/>
    </w:pPr>
    <w:rPr>
      <w:rFonts w:cs="Times New Roman"/>
      <w:b/>
      <w:color w:val="auto"/>
      <w:shd w:val="clear" w:color="auto" w:fill="FFFFFF"/>
    </w:rPr>
  </w:style>
  <w:style w:type="paragraph" w:customStyle="1" w:styleId="2510">
    <w:name w:val="Основной текст (25)1"/>
    <w:basedOn w:val="a0"/>
    <w:rsid w:val="00705F94"/>
    <w:pPr>
      <w:widowControl w:val="0"/>
      <w:shd w:val="clear" w:color="auto" w:fill="FFFFFF"/>
      <w:spacing w:after="60" w:line="240" w:lineRule="atLeas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  <w:style w:type="character" w:customStyle="1" w:styleId="240">
    <w:name w:val="Основной текст (24)_"/>
    <w:link w:val="241"/>
    <w:locked/>
    <w:rsid w:val="00705F94"/>
    <w:rPr>
      <w:shd w:val="clear" w:color="auto" w:fill="FFFFFF"/>
    </w:rPr>
  </w:style>
  <w:style w:type="paragraph" w:customStyle="1" w:styleId="241">
    <w:name w:val="Основной текст (24)"/>
    <w:basedOn w:val="a0"/>
    <w:link w:val="240"/>
    <w:rsid w:val="00705F94"/>
    <w:pPr>
      <w:widowControl w:val="0"/>
      <w:shd w:val="clear" w:color="auto" w:fill="FFFFFF"/>
      <w:spacing w:line="206" w:lineRule="exact"/>
    </w:pPr>
    <w:rPr>
      <w:rFonts w:cs="Times New Roman"/>
      <w:color w:val="auto"/>
      <w:shd w:val="clear" w:color="auto" w:fill="FFFFFF"/>
    </w:rPr>
  </w:style>
  <w:style w:type="character" w:customStyle="1" w:styleId="4a">
    <w:name w:val="Подпись к таблице (4)_"/>
    <w:link w:val="4b"/>
    <w:locked/>
    <w:rsid w:val="00705F94"/>
    <w:rPr>
      <w:shd w:val="clear" w:color="auto" w:fill="FFFFFF"/>
    </w:rPr>
  </w:style>
  <w:style w:type="paragraph" w:customStyle="1" w:styleId="4b">
    <w:name w:val="Подпись к таблице (4)"/>
    <w:basedOn w:val="a0"/>
    <w:link w:val="4a"/>
    <w:rsid w:val="00705F94"/>
    <w:pPr>
      <w:widowControl w:val="0"/>
      <w:shd w:val="clear" w:color="auto" w:fill="FFFFFF"/>
      <w:spacing w:line="240" w:lineRule="atLeast"/>
      <w:jc w:val="right"/>
    </w:pPr>
    <w:rPr>
      <w:rFonts w:cs="Times New Roman"/>
      <w:color w:val="auto"/>
      <w:shd w:val="clear" w:color="auto" w:fill="FFFFFF"/>
    </w:rPr>
  </w:style>
  <w:style w:type="character" w:customStyle="1" w:styleId="280">
    <w:name w:val="Основной текст (28)_"/>
    <w:link w:val="281"/>
    <w:locked/>
    <w:rsid w:val="00705F94"/>
    <w:rPr>
      <w:rFonts w:ascii="Arial" w:hAnsi="Arial"/>
      <w:sz w:val="18"/>
      <w:shd w:val="clear" w:color="auto" w:fill="FFFFFF"/>
    </w:rPr>
  </w:style>
  <w:style w:type="paragraph" w:customStyle="1" w:styleId="281">
    <w:name w:val="Основной текст (28)"/>
    <w:basedOn w:val="a0"/>
    <w:link w:val="280"/>
    <w:rsid w:val="00705F94"/>
    <w:pPr>
      <w:widowControl w:val="0"/>
      <w:shd w:val="clear" w:color="auto" w:fill="FFFFFF"/>
      <w:spacing w:line="240" w:lineRule="atLeast"/>
    </w:pPr>
    <w:rPr>
      <w:rFonts w:ascii="Arial" w:hAnsi="Arial" w:cs="Times New Roman"/>
      <w:color w:val="auto"/>
      <w:sz w:val="18"/>
      <w:shd w:val="clear" w:color="auto" w:fill="FFFFFF"/>
    </w:rPr>
  </w:style>
  <w:style w:type="character" w:customStyle="1" w:styleId="222">
    <w:name w:val="Основной текст (22)_"/>
    <w:link w:val="223"/>
    <w:locked/>
    <w:rsid w:val="00705F94"/>
    <w:rPr>
      <w:i/>
      <w:shd w:val="clear" w:color="auto" w:fill="FFFFFF"/>
    </w:rPr>
  </w:style>
  <w:style w:type="paragraph" w:customStyle="1" w:styleId="223">
    <w:name w:val="Основной текст (22)"/>
    <w:basedOn w:val="a0"/>
    <w:link w:val="222"/>
    <w:rsid w:val="00705F94"/>
    <w:pPr>
      <w:widowControl w:val="0"/>
      <w:shd w:val="clear" w:color="auto" w:fill="FFFFFF"/>
      <w:spacing w:after="60" w:line="211" w:lineRule="exact"/>
    </w:pPr>
    <w:rPr>
      <w:rFonts w:cs="Times New Roman"/>
      <w:i/>
      <w:color w:val="auto"/>
      <w:shd w:val="clear" w:color="auto" w:fill="FFFFFF"/>
    </w:rPr>
  </w:style>
  <w:style w:type="character" w:customStyle="1" w:styleId="affffb">
    <w:name w:val="Оглавление_"/>
    <w:link w:val="affffc"/>
    <w:locked/>
    <w:rsid w:val="00705F94"/>
    <w:rPr>
      <w:shd w:val="clear" w:color="auto" w:fill="FFFFFF"/>
    </w:rPr>
  </w:style>
  <w:style w:type="paragraph" w:customStyle="1" w:styleId="affffc">
    <w:name w:val="Оглавление"/>
    <w:basedOn w:val="a0"/>
    <w:link w:val="affffb"/>
    <w:rsid w:val="00705F94"/>
    <w:pPr>
      <w:widowControl w:val="0"/>
      <w:shd w:val="clear" w:color="auto" w:fill="FFFFFF"/>
      <w:spacing w:line="269" w:lineRule="exact"/>
      <w:ind w:firstLine="380"/>
      <w:jc w:val="both"/>
    </w:pPr>
    <w:rPr>
      <w:rFonts w:cs="Times New Roman"/>
      <w:color w:val="auto"/>
      <w:shd w:val="clear" w:color="auto" w:fill="FFFFFF"/>
    </w:rPr>
  </w:style>
  <w:style w:type="character" w:customStyle="1" w:styleId="3f2">
    <w:name w:val="Оглавление (3)_"/>
    <w:link w:val="3f3"/>
    <w:locked/>
    <w:rsid w:val="00705F94"/>
    <w:rPr>
      <w:b/>
      <w:sz w:val="17"/>
      <w:shd w:val="clear" w:color="auto" w:fill="FFFFFF"/>
    </w:rPr>
  </w:style>
  <w:style w:type="paragraph" w:customStyle="1" w:styleId="3f3">
    <w:name w:val="Оглавление (3)"/>
    <w:basedOn w:val="a0"/>
    <w:link w:val="3f2"/>
    <w:rsid w:val="00705F94"/>
    <w:pPr>
      <w:widowControl w:val="0"/>
      <w:shd w:val="clear" w:color="auto" w:fill="FFFFFF"/>
      <w:spacing w:line="269" w:lineRule="exact"/>
      <w:ind w:firstLine="380"/>
      <w:jc w:val="both"/>
    </w:pPr>
    <w:rPr>
      <w:rFonts w:cs="Times New Roman"/>
      <w:b/>
      <w:color w:val="auto"/>
      <w:sz w:val="17"/>
      <w:shd w:val="clear" w:color="auto" w:fill="FFFFFF"/>
    </w:rPr>
  </w:style>
  <w:style w:type="character" w:customStyle="1" w:styleId="84">
    <w:name w:val="Заголовок №8_"/>
    <w:link w:val="85"/>
    <w:locked/>
    <w:rsid w:val="00705F94"/>
    <w:rPr>
      <w:b/>
      <w:shd w:val="clear" w:color="auto" w:fill="FFFFFF"/>
    </w:rPr>
  </w:style>
  <w:style w:type="paragraph" w:customStyle="1" w:styleId="85">
    <w:name w:val="Заголовок №8"/>
    <w:basedOn w:val="a0"/>
    <w:link w:val="84"/>
    <w:rsid w:val="00705F94"/>
    <w:pPr>
      <w:widowControl w:val="0"/>
      <w:shd w:val="clear" w:color="auto" w:fill="FFFFFF"/>
      <w:spacing w:before="120" w:after="120" w:line="240" w:lineRule="atLeast"/>
      <w:jc w:val="both"/>
      <w:outlineLvl w:val="7"/>
    </w:pPr>
    <w:rPr>
      <w:rFonts w:cs="Times New Roman"/>
      <w:b/>
      <w:color w:val="auto"/>
      <w:shd w:val="clear" w:color="auto" w:fill="FFFFFF"/>
    </w:rPr>
  </w:style>
  <w:style w:type="character" w:customStyle="1" w:styleId="95">
    <w:name w:val="Заголовок №9_"/>
    <w:link w:val="96"/>
    <w:locked/>
    <w:rsid w:val="00705F94"/>
    <w:rPr>
      <w:rFonts w:ascii="Tahoma" w:hAnsi="Tahoma"/>
      <w:sz w:val="19"/>
      <w:shd w:val="clear" w:color="auto" w:fill="FFFFFF"/>
    </w:rPr>
  </w:style>
  <w:style w:type="paragraph" w:customStyle="1" w:styleId="96">
    <w:name w:val="Заголовок №9"/>
    <w:basedOn w:val="a0"/>
    <w:link w:val="95"/>
    <w:rsid w:val="00705F94"/>
    <w:pPr>
      <w:widowControl w:val="0"/>
      <w:shd w:val="clear" w:color="auto" w:fill="FFFFFF"/>
      <w:spacing w:before="60" w:after="60" w:line="206" w:lineRule="exact"/>
      <w:ind w:firstLine="420"/>
      <w:jc w:val="both"/>
      <w:outlineLvl w:val="8"/>
    </w:pPr>
    <w:rPr>
      <w:rFonts w:ascii="Tahoma" w:hAnsi="Tahoma" w:cs="Times New Roman"/>
      <w:color w:val="auto"/>
      <w:sz w:val="19"/>
      <w:shd w:val="clear" w:color="auto" w:fill="FFFFFF"/>
    </w:rPr>
  </w:style>
  <w:style w:type="character" w:customStyle="1" w:styleId="57">
    <w:name w:val="Сноска (5)_"/>
    <w:link w:val="58"/>
    <w:locked/>
    <w:rsid w:val="00705F94"/>
    <w:rPr>
      <w:b/>
      <w:i/>
      <w:shd w:val="clear" w:color="auto" w:fill="FFFFFF"/>
    </w:rPr>
  </w:style>
  <w:style w:type="paragraph" w:customStyle="1" w:styleId="58">
    <w:name w:val="Сноска (5)"/>
    <w:basedOn w:val="a0"/>
    <w:link w:val="57"/>
    <w:rsid w:val="00705F94"/>
    <w:pPr>
      <w:widowControl w:val="0"/>
      <w:shd w:val="clear" w:color="auto" w:fill="FFFFFF"/>
      <w:spacing w:before="180" w:after="60" w:line="240" w:lineRule="atLeast"/>
      <w:jc w:val="both"/>
    </w:pPr>
    <w:rPr>
      <w:rFonts w:cs="Times New Roman"/>
      <w:b/>
      <w:i/>
      <w:color w:val="auto"/>
      <w:shd w:val="clear" w:color="auto" w:fill="FFFFFF"/>
    </w:rPr>
  </w:style>
  <w:style w:type="character" w:customStyle="1" w:styleId="103">
    <w:name w:val="Заголовок №10_"/>
    <w:link w:val="104"/>
    <w:locked/>
    <w:rsid w:val="00705F94"/>
    <w:rPr>
      <w:rFonts w:ascii="Tahoma" w:hAnsi="Tahoma"/>
      <w:b/>
      <w:sz w:val="18"/>
      <w:shd w:val="clear" w:color="auto" w:fill="FFFFFF"/>
    </w:rPr>
  </w:style>
  <w:style w:type="paragraph" w:customStyle="1" w:styleId="104">
    <w:name w:val="Заголовок №10"/>
    <w:basedOn w:val="a0"/>
    <w:link w:val="103"/>
    <w:rsid w:val="00705F94"/>
    <w:pPr>
      <w:widowControl w:val="0"/>
      <w:shd w:val="clear" w:color="auto" w:fill="FFFFFF"/>
      <w:spacing w:line="221" w:lineRule="exact"/>
      <w:jc w:val="center"/>
    </w:pPr>
    <w:rPr>
      <w:rFonts w:ascii="Tahoma" w:hAnsi="Tahoma" w:cs="Times New Roman"/>
      <w:b/>
      <w:color w:val="auto"/>
      <w:sz w:val="18"/>
      <w:shd w:val="clear" w:color="auto" w:fill="FFFFFF"/>
    </w:rPr>
  </w:style>
  <w:style w:type="paragraph" w:customStyle="1" w:styleId="a">
    <w:name w:val="НОМЕРА"/>
    <w:basedOn w:val="afd"/>
    <w:link w:val="affffd"/>
    <w:rsid w:val="00705F94"/>
    <w:pPr>
      <w:numPr>
        <w:numId w:val="3"/>
      </w:numPr>
      <w:spacing w:before="0" w:beforeAutospacing="0" w:after="0" w:afterAutospacing="0"/>
      <w:jc w:val="both"/>
    </w:pPr>
    <w:rPr>
      <w:rFonts w:ascii="Arial Narrow" w:eastAsia="Times New Roman" w:hAnsi="Arial Narrow"/>
      <w:sz w:val="18"/>
      <w:szCs w:val="18"/>
    </w:rPr>
  </w:style>
  <w:style w:type="character" w:customStyle="1" w:styleId="affffd">
    <w:name w:val="НОМЕРА Знак"/>
    <w:link w:val="a"/>
    <w:locked/>
    <w:rsid w:val="00705F94"/>
    <w:rPr>
      <w:rFonts w:ascii="Arial Narrow" w:eastAsia="Times New Roman" w:hAnsi="Arial Narrow"/>
      <w:sz w:val="18"/>
      <w:szCs w:val="18"/>
    </w:rPr>
  </w:style>
  <w:style w:type="paragraph" w:customStyle="1" w:styleId="215">
    <w:name w:val="Цитата 21"/>
    <w:basedOn w:val="a0"/>
    <w:next w:val="a0"/>
    <w:link w:val="QuoteChar"/>
    <w:rsid w:val="00705F94"/>
    <w:rPr>
      <w:rFonts w:ascii="Cambria" w:eastAsia="Calibri" w:hAnsi="Cambria" w:cs="Times New Roman"/>
      <w:i/>
      <w:iCs/>
    </w:rPr>
  </w:style>
  <w:style w:type="character" w:customStyle="1" w:styleId="QuoteChar">
    <w:name w:val="Quote Char"/>
    <w:link w:val="215"/>
    <w:locked/>
    <w:rsid w:val="00705F94"/>
    <w:rPr>
      <w:rFonts w:ascii="Cambria" w:eastAsia="Calibri" w:hAnsi="Cambria"/>
      <w:i/>
      <w:iCs/>
      <w:color w:val="000000"/>
    </w:rPr>
  </w:style>
  <w:style w:type="paragraph" w:customStyle="1" w:styleId="1fe">
    <w:name w:val="Знак Знак Знак Знак Знак Знак1 Знак"/>
    <w:basedOn w:val="a0"/>
    <w:rsid w:val="00705F94"/>
    <w:pPr>
      <w:spacing w:after="160" w:line="240" w:lineRule="exact"/>
    </w:pPr>
    <w:rPr>
      <w:rFonts w:ascii="Verdana" w:eastAsia="Calibri" w:hAnsi="Verdana" w:cs="Times New Roman"/>
      <w:color w:val="auto"/>
      <w:sz w:val="20"/>
      <w:szCs w:val="20"/>
      <w:lang w:val="en-US" w:eastAsia="en-US"/>
    </w:rPr>
  </w:style>
  <w:style w:type="table" w:customStyle="1" w:styleId="3f4">
    <w:name w:val="Сетка таблицы3"/>
    <w:rsid w:val="00705F94"/>
    <w:rPr>
      <w:rFonts w:ascii="Times New Roman" w:eastAsia="Calibri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c">
    <w:name w:val="Сетка таблицы4"/>
    <w:rsid w:val="00705F94"/>
    <w:rPr>
      <w:rFonts w:ascii="Calibri" w:eastAsia="Times New Roman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"/>
    <w:rsid w:val="00705F94"/>
    <w:rPr>
      <w:rFonts w:ascii="Times New Roman" w:eastAsia="Calibri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5">
    <w:name w:val="Абзац списка3"/>
    <w:basedOn w:val="a0"/>
    <w:rsid w:val="00BA487B"/>
    <w:pPr>
      <w:ind w:left="720"/>
      <w:contextualSpacing/>
    </w:pPr>
    <w:rPr>
      <w:rFonts w:ascii="Calibri" w:eastAsia="Calibri" w:hAnsi="Calibri" w:cs="Times New Roman"/>
      <w:color w:val="auto"/>
      <w:szCs w:val="20"/>
    </w:rPr>
  </w:style>
  <w:style w:type="paragraph" w:customStyle="1" w:styleId="2fc">
    <w:name w:val="Без интервала2"/>
    <w:rsid w:val="00BA487B"/>
    <w:pPr>
      <w:ind w:firstLine="709"/>
      <w:jc w:val="both"/>
    </w:pPr>
    <w:rPr>
      <w:rFonts w:ascii="Times New Roman" w:eastAsia="Times New Roman" w:hAnsi="Times New Roman"/>
      <w:sz w:val="28"/>
      <w:szCs w:val="22"/>
      <w:lang w:eastAsia="en-US"/>
    </w:rPr>
  </w:style>
  <w:style w:type="paragraph" w:customStyle="1" w:styleId="2fd">
    <w:name w:val="Выделенная цитата2"/>
    <w:basedOn w:val="a0"/>
    <w:next w:val="a0"/>
    <w:rsid w:val="00BA487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paragraph" w:customStyle="1" w:styleId="2fe">
    <w:name w:val="Заголовок оглавления2"/>
    <w:basedOn w:val="10"/>
    <w:next w:val="a0"/>
    <w:rsid w:val="00BA487B"/>
    <w:pPr>
      <w:spacing w:before="480" w:line="276" w:lineRule="auto"/>
      <w:outlineLvl w:val="9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2ff">
    <w:name w:val="Рецензия2"/>
    <w:hidden/>
    <w:semiHidden/>
    <w:rsid w:val="00BA487B"/>
    <w:rPr>
      <w:rFonts w:ascii="Calibri" w:eastAsia="Calibri" w:hAnsi="Calibri"/>
      <w:sz w:val="22"/>
      <w:szCs w:val="22"/>
      <w:lang w:val="en-US" w:eastAsia="en-US"/>
    </w:rPr>
  </w:style>
  <w:style w:type="character" w:customStyle="1" w:styleId="5yl5">
    <w:name w:val="_5yl5"/>
    <w:rsid w:val="00BA487B"/>
    <w:rPr>
      <w:rFonts w:cs="Times New Roman"/>
    </w:rPr>
  </w:style>
  <w:style w:type="character" w:customStyle="1" w:styleId="poemyear">
    <w:name w:val="poemyear"/>
    <w:rsid w:val="00BA487B"/>
    <w:rPr>
      <w:rFonts w:cs="Times New Roman"/>
    </w:rPr>
  </w:style>
  <w:style w:type="character" w:customStyle="1" w:styleId="st">
    <w:name w:val="st"/>
    <w:rsid w:val="00BA487B"/>
    <w:rPr>
      <w:rFonts w:cs="Times New Roman"/>
    </w:rPr>
  </w:style>
  <w:style w:type="character" w:customStyle="1" w:styleId="line">
    <w:name w:val="line"/>
    <w:rsid w:val="00BA487B"/>
    <w:rPr>
      <w:rFonts w:cs="Times New Roman"/>
    </w:rPr>
  </w:style>
  <w:style w:type="character" w:customStyle="1" w:styleId="il">
    <w:name w:val="il"/>
    <w:rsid w:val="00BA487B"/>
    <w:rPr>
      <w:rFonts w:cs="Times New Roman"/>
    </w:rPr>
  </w:style>
  <w:style w:type="paragraph" w:customStyle="1" w:styleId="224">
    <w:name w:val="Цитата 22"/>
    <w:basedOn w:val="a0"/>
    <w:next w:val="a0"/>
    <w:rsid w:val="00BA487B"/>
    <w:rPr>
      <w:rFonts w:ascii="Cambria" w:eastAsia="Calibri" w:hAnsi="Cambria" w:cs="Times New Roman"/>
      <w:i/>
      <w:iCs/>
    </w:rPr>
  </w:style>
  <w:style w:type="table" w:customStyle="1" w:styleId="67">
    <w:name w:val="Сетка таблицы6"/>
    <w:basedOn w:val="a2"/>
    <w:next w:val="ad"/>
    <w:uiPriority w:val="59"/>
    <w:rsid w:val="00BA487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f">
    <w:name w:val="Знак Знак Знак Знак Знак Знак1 Знак"/>
    <w:basedOn w:val="a0"/>
    <w:rsid w:val="00BA487B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character" w:styleId="affffe">
    <w:name w:val="Strong"/>
    <w:basedOn w:val="a1"/>
    <w:uiPriority w:val="22"/>
    <w:qFormat/>
    <w:rsid w:val="005612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kiv.instra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media.prosv.ru/fu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a.pro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51839-767E-47C8-B470-F54501B31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3016</TotalTime>
  <Pages>1</Pages>
  <Words>4136</Words>
  <Characters>23576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supersector</dc:creator>
  <cp:keywords/>
  <cp:lastModifiedBy>учитель</cp:lastModifiedBy>
  <cp:revision>778</cp:revision>
  <cp:lastPrinted>2016-05-25T14:05:00Z</cp:lastPrinted>
  <dcterms:created xsi:type="dcterms:W3CDTF">2010-09-03T02:06:00Z</dcterms:created>
  <dcterms:modified xsi:type="dcterms:W3CDTF">2026-09-08T14:34:00Z</dcterms:modified>
</cp:coreProperties>
</file>